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CA4" w:rsidRPr="00E91FE7" w:rsidRDefault="00EC6CA4" w:rsidP="00EC6CA4">
      <w:pPr>
        <w:spacing w:before="55"/>
        <w:ind w:left="2339" w:right="330"/>
        <w:jc w:val="right"/>
        <w:rPr>
          <w:rFonts w:eastAsia="Calibri"/>
          <w:b/>
          <w:spacing w:val="1"/>
          <w:sz w:val="24"/>
          <w:szCs w:val="24"/>
        </w:rPr>
      </w:pPr>
      <w:r w:rsidRPr="00E91FE7">
        <w:rPr>
          <w:rFonts w:eastAsia="Calibri"/>
          <w:b/>
          <w:spacing w:val="1"/>
          <w:sz w:val="24"/>
          <w:szCs w:val="24"/>
        </w:rPr>
        <w:t>Annexure-A</w:t>
      </w:r>
    </w:p>
    <w:p w:rsidR="00EC6CA4" w:rsidRPr="00E91FE7" w:rsidRDefault="00EC6CA4" w:rsidP="00EC6CA4">
      <w:pPr>
        <w:spacing w:before="55"/>
        <w:ind w:left="2339" w:right="2371"/>
        <w:jc w:val="center"/>
        <w:rPr>
          <w:rFonts w:eastAsia="Calibri"/>
          <w:sz w:val="24"/>
          <w:szCs w:val="24"/>
        </w:rPr>
      </w:pPr>
      <w:r w:rsidRPr="00E91FE7">
        <w:rPr>
          <w:rFonts w:eastAsia="Calibri"/>
          <w:b/>
          <w:spacing w:val="1"/>
          <w:sz w:val="24"/>
          <w:szCs w:val="24"/>
        </w:rPr>
        <w:t>Ad</w:t>
      </w:r>
      <w:r w:rsidRPr="00E91FE7">
        <w:rPr>
          <w:rFonts w:eastAsia="Calibri"/>
          <w:b/>
          <w:sz w:val="24"/>
          <w:szCs w:val="24"/>
        </w:rPr>
        <w:t>vt.</w:t>
      </w:r>
      <w:r w:rsidRPr="00E91FE7">
        <w:rPr>
          <w:rFonts w:eastAsia="Calibri"/>
          <w:b/>
          <w:spacing w:val="-1"/>
          <w:sz w:val="24"/>
          <w:szCs w:val="24"/>
        </w:rPr>
        <w:t xml:space="preserve"> </w:t>
      </w:r>
      <w:r w:rsidRPr="00E91FE7">
        <w:rPr>
          <w:rFonts w:eastAsia="Calibri"/>
          <w:b/>
          <w:sz w:val="24"/>
          <w:szCs w:val="24"/>
        </w:rPr>
        <w:t>N</w:t>
      </w:r>
      <w:r w:rsidRPr="00E91FE7">
        <w:rPr>
          <w:rFonts w:eastAsia="Calibri"/>
          <w:b/>
          <w:spacing w:val="1"/>
          <w:sz w:val="24"/>
          <w:szCs w:val="24"/>
        </w:rPr>
        <w:t>o</w:t>
      </w:r>
      <w:r w:rsidRPr="00E91FE7">
        <w:rPr>
          <w:rFonts w:eastAsia="Calibri"/>
          <w:b/>
          <w:sz w:val="24"/>
          <w:szCs w:val="24"/>
        </w:rPr>
        <w:t>.:</w:t>
      </w:r>
      <w:r w:rsidRPr="00E91FE7">
        <w:rPr>
          <w:rFonts w:eastAsia="Calibri"/>
          <w:b/>
          <w:spacing w:val="-1"/>
          <w:sz w:val="24"/>
          <w:szCs w:val="24"/>
        </w:rPr>
        <w:t xml:space="preserve"> </w:t>
      </w:r>
      <w:r w:rsidRPr="00E91FE7">
        <w:rPr>
          <w:rFonts w:eastAsia="Calibri"/>
          <w:b/>
          <w:spacing w:val="-2"/>
          <w:sz w:val="24"/>
          <w:szCs w:val="24"/>
        </w:rPr>
        <w:t>I</w:t>
      </w:r>
      <w:r w:rsidRPr="00E91FE7">
        <w:rPr>
          <w:rFonts w:eastAsia="Calibri"/>
          <w:b/>
          <w:spacing w:val="1"/>
          <w:sz w:val="24"/>
          <w:szCs w:val="24"/>
        </w:rPr>
        <w:t>IIT</w:t>
      </w:r>
      <w:r w:rsidRPr="00E91FE7">
        <w:rPr>
          <w:rFonts w:eastAsia="Calibri"/>
          <w:b/>
          <w:sz w:val="24"/>
          <w:szCs w:val="24"/>
        </w:rPr>
        <w:t>BH</w:t>
      </w:r>
      <w:r w:rsidRPr="00E91FE7">
        <w:rPr>
          <w:rFonts w:eastAsia="Calibri"/>
          <w:b/>
          <w:spacing w:val="-3"/>
          <w:sz w:val="24"/>
          <w:szCs w:val="24"/>
        </w:rPr>
        <w:t>/</w:t>
      </w:r>
      <w:r w:rsidRPr="00E91FE7">
        <w:rPr>
          <w:rFonts w:eastAsia="Calibri"/>
          <w:b/>
          <w:spacing w:val="1"/>
          <w:sz w:val="24"/>
          <w:szCs w:val="24"/>
        </w:rPr>
        <w:t>A</w:t>
      </w:r>
      <w:r w:rsidRPr="00E91FE7">
        <w:rPr>
          <w:rFonts w:eastAsia="Calibri"/>
          <w:b/>
          <w:sz w:val="24"/>
          <w:szCs w:val="24"/>
        </w:rPr>
        <w:t>DV</w:t>
      </w:r>
      <w:r w:rsidRPr="00E91FE7">
        <w:rPr>
          <w:rFonts w:eastAsia="Calibri"/>
          <w:b/>
          <w:spacing w:val="1"/>
          <w:sz w:val="24"/>
          <w:szCs w:val="24"/>
        </w:rPr>
        <w:t>T</w:t>
      </w:r>
      <w:r w:rsidRPr="00E91FE7">
        <w:rPr>
          <w:rFonts w:eastAsia="Calibri"/>
          <w:b/>
          <w:spacing w:val="-2"/>
          <w:sz w:val="24"/>
          <w:szCs w:val="24"/>
        </w:rPr>
        <w:t>/</w:t>
      </w:r>
      <w:r w:rsidR="00F22501">
        <w:rPr>
          <w:rFonts w:eastAsia="Calibri"/>
          <w:b/>
          <w:color w:val="FF0000"/>
          <w:spacing w:val="-2"/>
          <w:sz w:val="24"/>
          <w:szCs w:val="24"/>
        </w:rPr>
        <w:t>1023</w:t>
      </w:r>
      <w:r w:rsidRPr="00E91FE7">
        <w:rPr>
          <w:rFonts w:eastAsia="Calibri"/>
          <w:b/>
          <w:spacing w:val="-2"/>
          <w:sz w:val="24"/>
          <w:szCs w:val="24"/>
        </w:rPr>
        <w:t>/</w:t>
      </w:r>
      <w:r w:rsidRPr="00E91FE7">
        <w:rPr>
          <w:rFonts w:eastAsia="Calibri"/>
          <w:b/>
          <w:sz w:val="24"/>
          <w:szCs w:val="24"/>
        </w:rPr>
        <w:t>2</w:t>
      </w:r>
      <w:r w:rsidRPr="00E91FE7">
        <w:rPr>
          <w:rFonts w:eastAsia="Calibri"/>
          <w:b/>
          <w:spacing w:val="1"/>
          <w:sz w:val="24"/>
          <w:szCs w:val="24"/>
        </w:rPr>
        <w:t>0</w:t>
      </w:r>
      <w:r w:rsidRPr="00E91FE7">
        <w:rPr>
          <w:rFonts w:eastAsia="Calibri"/>
          <w:b/>
          <w:sz w:val="24"/>
          <w:szCs w:val="24"/>
        </w:rPr>
        <w:t>2</w:t>
      </w:r>
      <w:r w:rsidR="0056415C">
        <w:rPr>
          <w:rFonts w:eastAsia="Calibri"/>
          <w:b/>
          <w:spacing w:val="1"/>
          <w:sz w:val="24"/>
          <w:szCs w:val="24"/>
        </w:rPr>
        <w:t>6/</w:t>
      </w:r>
      <w:r w:rsidR="00F22501">
        <w:rPr>
          <w:rFonts w:eastAsia="Calibri"/>
          <w:b/>
          <w:spacing w:val="1"/>
          <w:sz w:val="24"/>
          <w:szCs w:val="24"/>
        </w:rPr>
        <w:t>12</w:t>
      </w:r>
      <w:bookmarkStart w:id="0" w:name="_GoBack"/>
      <w:bookmarkEnd w:id="0"/>
    </w:p>
    <w:p w:rsidR="00EC6CA4" w:rsidRPr="00E91FE7" w:rsidRDefault="00EC6CA4" w:rsidP="00EC6CA4">
      <w:pPr>
        <w:spacing w:line="260" w:lineRule="exact"/>
        <w:ind w:left="1800" w:right="1770"/>
        <w:jc w:val="center"/>
        <w:rPr>
          <w:b/>
          <w:bCs/>
          <w:sz w:val="24"/>
          <w:szCs w:val="24"/>
        </w:rPr>
      </w:pPr>
      <w:r w:rsidRPr="00E91FE7">
        <w:rPr>
          <w:b/>
          <w:bCs/>
          <w:position w:val="-1"/>
          <w:sz w:val="24"/>
          <w:szCs w:val="24"/>
        </w:rPr>
        <w:t>(</w:t>
      </w:r>
      <w:r w:rsidRPr="00E91FE7">
        <w:rPr>
          <w:b/>
          <w:bCs/>
          <w:spacing w:val="-1"/>
          <w:position w:val="-1"/>
          <w:sz w:val="24"/>
          <w:szCs w:val="24"/>
        </w:rPr>
        <w:t>A</w:t>
      </w:r>
      <w:r w:rsidRPr="00E91FE7">
        <w:rPr>
          <w:b/>
          <w:bCs/>
          <w:position w:val="-1"/>
          <w:sz w:val="24"/>
          <w:szCs w:val="24"/>
        </w:rPr>
        <w:t>ppl</w:t>
      </w:r>
      <w:r w:rsidRPr="00E91FE7">
        <w:rPr>
          <w:b/>
          <w:bCs/>
          <w:spacing w:val="1"/>
          <w:position w:val="-1"/>
          <w:sz w:val="24"/>
          <w:szCs w:val="24"/>
        </w:rPr>
        <w:t>i</w:t>
      </w:r>
      <w:r w:rsidRPr="00E91FE7">
        <w:rPr>
          <w:b/>
          <w:bCs/>
          <w:spacing w:val="-1"/>
          <w:position w:val="-1"/>
          <w:sz w:val="24"/>
          <w:szCs w:val="24"/>
        </w:rPr>
        <w:t>ca</w:t>
      </w:r>
      <w:r w:rsidRPr="00E91FE7">
        <w:rPr>
          <w:b/>
          <w:bCs/>
          <w:position w:val="-1"/>
          <w:sz w:val="24"/>
          <w:szCs w:val="24"/>
        </w:rPr>
        <w:t>t</w:t>
      </w:r>
      <w:r w:rsidRPr="00E91FE7">
        <w:rPr>
          <w:b/>
          <w:bCs/>
          <w:spacing w:val="1"/>
          <w:position w:val="-1"/>
          <w:sz w:val="24"/>
          <w:szCs w:val="24"/>
        </w:rPr>
        <w:t>i</w:t>
      </w:r>
      <w:r w:rsidRPr="00E91FE7">
        <w:rPr>
          <w:b/>
          <w:bCs/>
          <w:position w:val="-1"/>
          <w:sz w:val="24"/>
          <w:szCs w:val="24"/>
        </w:rPr>
        <w:t xml:space="preserve">on </w:t>
      </w:r>
      <w:r w:rsidRPr="00E91FE7">
        <w:rPr>
          <w:b/>
          <w:bCs/>
          <w:spacing w:val="-1"/>
          <w:position w:val="-1"/>
          <w:sz w:val="24"/>
          <w:szCs w:val="24"/>
        </w:rPr>
        <w:t>F</w:t>
      </w:r>
      <w:r w:rsidRPr="00E91FE7">
        <w:rPr>
          <w:b/>
          <w:bCs/>
          <w:position w:val="-1"/>
          <w:sz w:val="24"/>
          <w:szCs w:val="24"/>
        </w:rPr>
        <w:t xml:space="preserve">orm </w:t>
      </w:r>
      <w:r w:rsidRPr="00E91FE7">
        <w:rPr>
          <w:b/>
          <w:bCs/>
          <w:spacing w:val="-1"/>
          <w:position w:val="-1"/>
          <w:sz w:val="24"/>
          <w:szCs w:val="24"/>
        </w:rPr>
        <w:t>f</w:t>
      </w:r>
      <w:r w:rsidRPr="00E91FE7">
        <w:rPr>
          <w:b/>
          <w:bCs/>
          <w:spacing w:val="2"/>
          <w:position w:val="-1"/>
          <w:sz w:val="24"/>
          <w:szCs w:val="24"/>
        </w:rPr>
        <w:t>o</w:t>
      </w:r>
      <w:r w:rsidRPr="00E91FE7">
        <w:rPr>
          <w:b/>
          <w:bCs/>
          <w:position w:val="-1"/>
          <w:sz w:val="24"/>
          <w:szCs w:val="24"/>
        </w:rPr>
        <w:t>r</w:t>
      </w:r>
      <w:r w:rsidRPr="00E91FE7">
        <w:rPr>
          <w:b/>
          <w:bCs/>
          <w:spacing w:val="1"/>
          <w:position w:val="-1"/>
          <w:sz w:val="24"/>
          <w:szCs w:val="24"/>
        </w:rPr>
        <w:t xml:space="preserve"> </w:t>
      </w:r>
      <w:r w:rsidRPr="00E91FE7">
        <w:rPr>
          <w:b/>
          <w:bCs/>
          <w:sz w:val="24"/>
          <w:szCs w:val="24"/>
        </w:rPr>
        <w:t>Engagement of</w:t>
      </w:r>
      <w:r w:rsidRPr="00E91FE7">
        <w:rPr>
          <w:b/>
          <w:bCs/>
          <w:spacing w:val="3"/>
          <w:sz w:val="24"/>
          <w:szCs w:val="24"/>
        </w:rPr>
        <w:t xml:space="preserve"> </w:t>
      </w:r>
      <w:r w:rsidRPr="00E91FE7">
        <w:rPr>
          <w:b/>
          <w:bCs/>
          <w:sz w:val="24"/>
          <w:szCs w:val="24"/>
        </w:rPr>
        <w:t>Guest Faculty</w:t>
      </w:r>
      <w:r w:rsidRPr="00E91FE7">
        <w:rPr>
          <w:b/>
          <w:bCs/>
          <w:position w:val="-1"/>
          <w:sz w:val="24"/>
          <w:szCs w:val="24"/>
        </w:rPr>
        <w:t>)</w:t>
      </w:r>
    </w:p>
    <w:p w:rsidR="00EC6CA4" w:rsidRPr="00E91FE7" w:rsidRDefault="00EC6CA4" w:rsidP="00EC6CA4">
      <w:pPr>
        <w:spacing w:line="200" w:lineRule="exact"/>
        <w:rPr>
          <w:sz w:val="24"/>
          <w:szCs w:val="24"/>
        </w:rPr>
      </w:pPr>
    </w:p>
    <w:p w:rsidR="00EC6CA4" w:rsidRPr="00E91FE7" w:rsidRDefault="00EC6CA4" w:rsidP="00EC6CA4">
      <w:pPr>
        <w:spacing w:line="200" w:lineRule="exact"/>
        <w:rPr>
          <w:sz w:val="24"/>
          <w:szCs w:val="24"/>
        </w:rPr>
      </w:pPr>
    </w:p>
    <w:p w:rsidR="00EC6CA4" w:rsidRPr="00E91FE7" w:rsidRDefault="00EC6CA4" w:rsidP="00EC6CA4">
      <w:pPr>
        <w:spacing w:line="200" w:lineRule="exact"/>
        <w:rPr>
          <w:sz w:val="24"/>
          <w:szCs w:val="24"/>
        </w:rPr>
      </w:pPr>
    </w:p>
    <w:p w:rsidR="00EC6CA4" w:rsidRPr="00E91FE7" w:rsidRDefault="00EC6CA4" w:rsidP="00EC6CA4">
      <w:pPr>
        <w:spacing w:before="19" w:line="240" w:lineRule="exact"/>
        <w:rPr>
          <w:sz w:val="24"/>
          <w:szCs w:val="24"/>
        </w:rPr>
      </w:pPr>
    </w:p>
    <w:p w:rsidR="00EC6CA4" w:rsidRPr="00E91FE7" w:rsidRDefault="00EC6CA4" w:rsidP="00EC6CA4">
      <w:pPr>
        <w:spacing w:before="29"/>
        <w:ind w:left="7703" w:right="347" w:hanging="43"/>
        <w:jc w:val="right"/>
        <w:rPr>
          <w:sz w:val="24"/>
          <w:szCs w:val="24"/>
        </w:rPr>
      </w:pPr>
      <w:r>
        <w:rPr>
          <w:noProof/>
          <w:sz w:val="24"/>
          <w:szCs w:val="24"/>
          <w:lang w:val="en-IN" w:eastAsia="en-IN" w:bidi="hi-IN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5605780</wp:posOffset>
                </wp:positionH>
                <wp:positionV relativeFrom="paragraph">
                  <wp:posOffset>-402590</wp:posOffset>
                </wp:positionV>
                <wp:extent cx="1147445" cy="1191260"/>
                <wp:effectExtent l="5080" t="4445" r="9525" b="444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7445" cy="1191260"/>
                          <a:chOff x="8828" y="-634"/>
                          <a:chExt cx="1807" cy="1876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8839" y="-623"/>
                            <a:ext cx="1786" cy="0"/>
                          </a:xfrm>
                          <a:custGeom>
                            <a:avLst/>
                            <a:gdLst>
                              <a:gd name="T0" fmla="+- 0 8839 8839"/>
                              <a:gd name="T1" fmla="*/ T0 w 1786"/>
                              <a:gd name="T2" fmla="+- 0 10624 8839"/>
                              <a:gd name="T3" fmla="*/ T2 w 17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86">
                                <a:moveTo>
                                  <a:pt x="0" y="0"/>
                                </a:moveTo>
                                <a:lnTo>
                                  <a:pt x="17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8834" y="-628"/>
                            <a:ext cx="0" cy="1865"/>
                          </a:xfrm>
                          <a:custGeom>
                            <a:avLst/>
                            <a:gdLst>
                              <a:gd name="T0" fmla="+- 0 -628 -628"/>
                              <a:gd name="T1" fmla="*/ -628 h 1865"/>
                              <a:gd name="T2" fmla="+- 0 1237 -628"/>
                              <a:gd name="T3" fmla="*/ 1237 h 186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65">
                                <a:moveTo>
                                  <a:pt x="0" y="0"/>
                                </a:moveTo>
                                <a:lnTo>
                                  <a:pt x="0" y="186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8839" y="1232"/>
                            <a:ext cx="1786" cy="0"/>
                          </a:xfrm>
                          <a:custGeom>
                            <a:avLst/>
                            <a:gdLst>
                              <a:gd name="T0" fmla="+- 0 8839 8839"/>
                              <a:gd name="T1" fmla="*/ T0 w 1786"/>
                              <a:gd name="T2" fmla="+- 0 10624 8839"/>
                              <a:gd name="T3" fmla="*/ T2 w 17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86">
                                <a:moveTo>
                                  <a:pt x="0" y="0"/>
                                </a:moveTo>
                                <a:lnTo>
                                  <a:pt x="17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10629" y="-628"/>
                            <a:ext cx="0" cy="1865"/>
                          </a:xfrm>
                          <a:custGeom>
                            <a:avLst/>
                            <a:gdLst>
                              <a:gd name="T0" fmla="+- 0 -628 -628"/>
                              <a:gd name="T1" fmla="*/ -628 h 1865"/>
                              <a:gd name="T2" fmla="+- 0 1237 -628"/>
                              <a:gd name="T3" fmla="*/ 1237 h 186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65">
                                <a:moveTo>
                                  <a:pt x="0" y="0"/>
                                </a:moveTo>
                                <a:lnTo>
                                  <a:pt x="0" y="186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970A5" id="Group 3" o:spid="_x0000_s1026" style="position:absolute;margin-left:441.4pt;margin-top:-31.7pt;width:90.35pt;height:93.8pt;z-index:-251657216;mso-position-horizontal-relative:page" coordorigin="8828,-634" coordsize="1807,1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">
                <v:shape id="Freeform 3" o:spid="_x0000_s1027" style="position:absolute;left:8839;top:-623;width:1786;height:0;visibility:visible;mso-wrap-style:square;v-text-anchor:top" coordsize="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" path="m,l1785,e" filled="f" strokeweight=".58pt">
                  <v:path arrowok="t" o:connecttype="custom" o:connectlocs="0,0;1785,0" o:connectangles="0,0"/>
                </v:shape>
                <v:shape id="Freeform 4" o:spid="_x0000_s1028" style="position:absolute;left:8834;top:-628;width:0;height:1865;visibility:visible;mso-wrap-style:square;v-text-anchor:top" coordsize="0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" path="m,l,1865e" filled="f" strokeweight=".58pt">
                  <v:path arrowok="t" o:connecttype="custom" o:connectlocs="0,-628;0,1237" o:connectangles="0,0"/>
                </v:shape>
                <v:shape id="Freeform 5" o:spid="_x0000_s1029" style="position:absolute;left:8839;top:1232;width:1786;height:0;visibility:visible;mso-wrap-style:square;v-text-anchor:top" coordsize="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" path="m,l1785,e" filled="f" strokeweight=".58pt">
                  <v:path arrowok="t" o:connecttype="custom" o:connectlocs="0,0;1785,0" o:connectangles="0,0"/>
                </v:shape>
                <v:shape id="Freeform 6" o:spid="_x0000_s1030" style="position:absolute;left:10629;top:-628;width:0;height:1865;visibility:visible;mso-wrap-style:square;v-text-anchor:top" coordsize="0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" path="m,l,1865e" filled="f" strokeweight=".58pt">
                  <v:path arrowok="t" o:connecttype="custom" o:connectlocs="0,-628;0,1237" o:connectangles="0,0"/>
                </v:shape>
                <w10:wrap anchorx="page"/>
              </v:group>
            </w:pict>
          </mc:Fallback>
        </mc:AlternateContent>
      </w:r>
      <w:r w:rsidRPr="00E91FE7">
        <w:rPr>
          <w:spacing w:val="1"/>
          <w:sz w:val="24"/>
          <w:szCs w:val="24"/>
        </w:rPr>
        <w:t>S</w:t>
      </w:r>
      <w:r w:rsidRPr="00E91FE7">
        <w:rPr>
          <w:spacing w:val="-1"/>
          <w:sz w:val="24"/>
          <w:szCs w:val="24"/>
        </w:rPr>
        <w:t>e</w:t>
      </w:r>
      <w:r w:rsidRPr="00E91FE7">
        <w:rPr>
          <w:sz w:val="24"/>
          <w:szCs w:val="24"/>
        </w:rPr>
        <w:t>lf-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t</w:t>
      </w:r>
      <w:r w:rsidRPr="00E91FE7">
        <w:rPr>
          <w:spacing w:val="1"/>
          <w:sz w:val="24"/>
          <w:szCs w:val="24"/>
        </w:rPr>
        <w:t>t</w:t>
      </w:r>
      <w:r w:rsidRPr="00E91FE7">
        <w:rPr>
          <w:spacing w:val="-1"/>
          <w:sz w:val="24"/>
          <w:szCs w:val="24"/>
        </w:rPr>
        <w:t>e</w:t>
      </w:r>
      <w:r w:rsidRPr="00E91FE7">
        <w:rPr>
          <w:sz w:val="24"/>
          <w:szCs w:val="24"/>
        </w:rPr>
        <w:t>sted photo</w:t>
      </w:r>
      <w:r w:rsidRPr="00E91FE7">
        <w:rPr>
          <w:spacing w:val="-2"/>
          <w:sz w:val="24"/>
          <w:szCs w:val="24"/>
        </w:rPr>
        <w:t>g</w:t>
      </w:r>
      <w:r w:rsidRPr="00E91FE7">
        <w:rPr>
          <w:sz w:val="24"/>
          <w:szCs w:val="24"/>
        </w:rPr>
        <w:t>raph</w:t>
      </w:r>
    </w:p>
    <w:p w:rsidR="00EC6CA4" w:rsidRPr="00E91FE7" w:rsidRDefault="00EC6CA4" w:rsidP="00EC6CA4">
      <w:pPr>
        <w:spacing w:before="6" w:line="120" w:lineRule="exact"/>
        <w:rPr>
          <w:sz w:val="24"/>
          <w:szCs w:val="24"/>
        </w:rPr>
      </w:pPr>
    </w:p>
    <w:p w:rsidR="00EC6CA4" w:rsidRPr="00E91FE7" w:rsidRDefault="00EC6CA4" w:rsidP="00EC6CA4">
      <w:pPr>
        <w:spacing w:line="200" w:lineRule="exact"/>
        <w:rPr>
          <w:sz w:val="24"/>
          <w:szCs w:val="24"/>
        </w:rPr>
      </w:pPr>
    </w:p>
    <w:p w:rsidR="00EC6CA4" w:rsidRPr="00E91FE7" w:rsidRDefault="00EC6CA4" w:rsidP="00EC6CA4">
      <w:pPr>
        <w:spacing w:line="200" w:lineRule="exact"/>
        <w:rPr>
          <w:sz w:val="24"/>
          <w:szCs w:val="24"/>
        </w:rPr>
      </w:pPr>
    </w:p>
    <w:p w:rsidR="00EC6CA4" w:rsidRPr="00E91FE7" w:rsidRDefault="00EC6CA4" w:rsidP="00EC6CA4">
      <w:pPr>
        <w:spacing w:line="200" w:lineRule="exact"/>
        <w:rPr>
          <w:sz w:val="24"/>
          <w:szCs w:val="24"/>
        </w:rPr>
      </w:pPr>
    </w:p>
    <w:p w:rsidR="00EC6CA4" w:rsidRPr="00E91FE7" w:rsidRDefault="00EC6CA4" w:rsidP="00EC6CA4">
      <w:pPr>
        <w:spacing w:line="200" w:lineRule="exact"/>
        <w:rPr>
          <w:sz w:val="24"/>
          <w:szCs w:val="24"/>
        </w:rPr>
      </w:pPr>
    </w:p>
    <w:p w:rsidR="00EC6CA4" w:rsidRPr="00E91FE7" w:rsidRDefault="00EC6CA4" w:rsidP="00EC6CA4">
      <w:pPr>
        <w:spacing w:before="29"/>
        <w:ind w:left="216"/>
        <w:rPr>
          <w:sz w:val="24"/>
          <w:szCs w:val="24"/>
        </w:rPr>
      </w:pPr>
      <w:r w:rsidRPr="00E91FE7">
        <w:rPr>
          <w:sz w:val="24"/>
          <w:szCs w:val="24"/>
        </w:rPr>
        <w:t>To,</w:t>
      </w:r>
    </w:p>
    <w:p w:rsidR="00EC6CA4" w:rsidRPr="00E91FE7" w:rsidRDefault="00EC6CA4" w:rsidP="00EC6CA4">
      <w:pPr>
        <w:ind w:left="516"/>
        <w:rPr>
          <w:sz w:val="24"/>
          <w:szCs w:val="24"/>
        </w:rPr>
      </w:pPr>
      <w:r w:rsidRPr="00E91FE7">
        <w:rPr>
          <w:sz w:val="24"/>
          <w:szCs w:val="24"/>
        </w:rPr>
        <w:t>The</w:t>
      </w:r>
      <w:r w:rsidRPr="00E91FE7">
        <w:rPr>
          <w:spacing w:val="-1"/>
          <w:sz w:val="24"/>
          <w:szCs w:val="24"/>
        </w:rPr>
        <w:t xml:space="preserve"> </w:t>
      </w:r>
      <w:r w:rsidRPr="00E91FE7">
        <w:rPr>
          <w:sz w:val="24"/>
          <w:szCs w:val="24"/>
        </w:rPr>
        <w:t>Dire</w:t>
      </w:r>
      <w:r w:rsidRPr="00E91FE7">
        <w:rPr>
          <w:spacing w:val="-1"/>
          <w:sz w:val="24"/>
          <w:szCs w:val="24"/>
        </w:rPr>
        <w:t>c</w:t>
      </w:r>
      <w:r w:rsidRPr="00E91FE7">
        <w:rPr>
          <w:sz w:val="24"/>
          <w:szCs w:val="24"/>
        </w:rPr>
        <w:t>tor</w:t>
      </w:r>
    </w:p>
    <w:p w:rsidR="00EC6CA4" w:rsidRPr="00E91FE7" w:rsidRDefault="00EC6CA4" w:rsidP="00EC6CA4">
      <w:pPr>
        <w:ind w:left="519"/>
        <w:rPr>
          <w:sz w:val="24"/>
          <w:szCs w:val="24"/>
        </w:rPr>
      </w:pPr>
      <w:r w:rsidRPr="00E91FE7">
        <w:rPr>
          <w:spacing w:val="-6"/>
          <w:sz w:val="24"/>
          <w:szCs w:val="24"/>
        </w:rPr>
        <w:t>I</w:t>
      </w:r>
      <w:r w:rsidRPr="00E91FE7">
        <w:rPr>
          <w:sz w:val="24"/>
          <w:szCs w:val="24"/>
        </w:rPr>
        <w:t>ndian</w:t>
      </w:r>
      <w:r w:rsidRPr="00E91FE7">
        <w:rPr>
          <w:spacing w:val="4"/>
          <w:sz w:val="24"/>
          <w:szCs w:val="24"/>
        </w:rPr>
        <w:t xml:space="preserve"> </w:t>
      </w:r>
      <w:r w:rsidRPr="00E91FE7">
        <w:rPr>
          <w:spacing w:val="-3"/>
          <w:sz w:val="24"/>
          <w:szCs w:val="24"/>
        </w:rPr>
        <w:t>I</w:t>
      </w:r>
      <w:r w:rsidRPr="00E91FE7">
        <w:rPr>
          <w:sz w:val="24"/>
          <w:szCs w:val="24"/>
        </w:rPr>
        <w:t>nst</w:t>
      </w:r>
      <w:r w:rsidRPr="00E91FE7">
        <w:rPr>
          <w:spacing w:val="1"/>
          <w:sz w:val="24"/>
          <w:szCs w:val="24"/>
        </w:rPr>
        <w:t>i</w:t>
      </w:r>
      <w:r w:rsidRPr="00E91FE7">
        <w:rPr>
          <w:sz w:val="24"/>
          <w:szCs w:val="24"/>
        </w:rPr>
        <w:t>tu</w:t>
      </w:r>
      <w:r w:rsidRPr="00E91FE7">
        <w:rPr>
          <w:spacing w:val="1"/>
          <w:sz w:val="24"/>
          <w:szCs w:val="24"/>
        </w:rPr>
        <w:t>t</w:t>
      </w:r>
      <w:r w:rsidRPr="00E91FE7">
        <w:rPr>
          <w:sz w:val="24"/>
          <w:szCs w:val="24"/>
        </w:rPr>
        <w:t>e</w:t>
      </w:r>
      <w:r w:rsidRPr="00E91FE7">
        <w:rPr>
          <w:spacing w:val="-1"/>
          <w:sz w:val="24"/>
          <w:szCs w:val="24"/>
        </w:rPr>
        <w:t xml:space="preserve"> </w:t>
      </w:r>
      <w:r w:rsidRPr="00E91FE7">
        <w:rPr>
          <w:sz w:val="24"/>
          <w:szCs w:val="24"/>
        </w:rPr>
        <w:t>of</w:t>
      </w:r>
      <w:r w:rsidRPr="00E91FE7">
        <w:rPr>
          <w:spacing w:val="3"/>
          <w:sz w:val="24"/>
          <w:szCs w:val="24"/>
        </w:rPr>
        <w:t xml:space="preserve"> </w:t>
      </w:r>
      <w:r w:rsidRPr="00E91FE7">
        <w:rPr>
          <w:spacing w:val="-3"/>
          <w:sz w:val="24"/>
          <w:szCs w:val="24"/>
        </w:rPr>
        <w:t>I</w:t>
      </w:r>
      <w:r w:rsidRPr="00E91FE7">
        <w:rPr>
          <w:sz w:val="24"/>
          <w:szCs w:val="24"/>
        </w:rPr>
        <w:t>n</w:t>
      </w:r>
      <w:r w:rsidRPr="00E91FE7">
        <w:rPr>
          <w:spacing w:val="1"/>
          <w:sz w:val="24"/>
          <w:szCs w:val="24"/>
        </w:rPr>
        <w:t>f</w:t>
      </w:r>
      <w:r w:rsidRPr="00E91FE7">
        <w:rPr>
          <w:sz w:val="24"/>
          <w:szCs w:val="24"/>
        </w:rPr>
        <w:t>orm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t</w:t>
      </w:r>
      <w:r w:rsidRPr="00E91FE7">
        <w:rPr>
          <w:spacing w:val="1"/>
          <w:sz w:val="24"/>
          <w:szCs w:val="24"/>
        </w:rPr>
        <w:t>i</w:t>
      </w:r>
      <w:r w:rsidRPr="00E91FE7">
        <w:rPr>
          <w:sz w:val="24"/>
          <w:szCs w:val="24"/>
        </w:rPr>
        <w:t>on T</w:t>
      </w:r>
      <w:r w:rsidRPr="00E91FE7">
        <w:rPr>
          <w:spacing w:val="-1"/>
          <w:sz w:val="24"/>
          <w:szCs w:val="24"/>
        </w:rPr>
        <w:t>ec</w:t>
      </w:r>
      <w:r w:rsidRPr="00E91FE7">
        <w:rPr>
          <w:sz w:val="24"/>
          <w:szCs w:val="24"/>
        </w:rPr>
        <w:t>hnol</w:t>
      </w:r>
      <w:r w:rsidRPr="00E91FE7">
        <w:rPr>
          <w:spacing w:val="3"/>
          <w:sz w:val="24"/>
          <w:szCs w:val="24"/>
        </w:rPr>
        <w:t>o</w:t>
      </w:r>
      <w:r w:rsidRPr="00E91FE7">
        <w:rPr>
          <w:spacing w:val="2"/>
          <w:sz w:val="24"/>
          <w:szCs w:val="24"/>
        </w:rPr>
        <w:t>g</w:t>
      </w:r>
      <w:r w:rsidRPr="00E91FE7">
        <w:rPr>
          <w:sz w:val="24"/>
          <w:szCs w:val="24"/>
        </w:rPr>
        <w:t xml:space="preserve">y Bhagalpur </w:t>
      </w:r>
    </w:p>
    <w:p w:rsidR="00EC6CA4" w:rsidRPr="00E91FE7" w:rsidRDefault="00EC6CA4" w:rsidP="00EC6CA4">
      <w:pPr>
        <w:ind w:left="516"/>
        <w:rPr>
          <w:sz w:val="24"/>
          <w:szCs w:val="24"/>
        </w:rPr>
      </w:pPr>
      <w:proofErr w:type="spellStart"/>
      <w:r w:rsidRPr="00E91FE7">
        <w:rPr>
          <w:spacing w:val="-2"/>
          <w:sz w:val="24"/>
          <w:szCs w:val="24"/>
        </w:rPr>
        <w:t>Sabour</w:t>
      </w:r>
      <w:proofErr w:type="spellEnd"/>
      <w:r w:rsidRPr="00E91FE7">
        <w:rPr>
          <w:spacing w:val="-2"/>
          <w:sz w:val="24"/>
          <w:szCs w:val="24"/>
        </w:rPr>
        <w:t>, B</w:t>
      </w:r>
      <w:r w:rsidRPr="00E91FE7">
        <w:rPr>
          <w:sz w:val="24"/>
          <w:szCs w:val="24"/>
        </w:rPr>
        <w:t>h</w:t>
      </w:r>
      <w:r w:rsidRPr="00E91FE7">
        <w:rPr>
          <w:spacing w:val="1"/>
          <w:sz w:val="24"/>
          <w:szCs w:val="24"/>
        </w:rPr>
        <w:t>a</w:t>
      </w:r>
      <w:r w:rsidRPr="00E91FE7">
        <w:rPr>
          <w:spacing w:val="-2"/>
          <w:sz w:val="24"/>
          <w:szCs w:val="24"/>
        </w:rPr>
        <w:t>g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lp</w:t>
      </w:r>
      <w:r w:rsidRPr="00E91FE7">
        <w:rPr>
          <w:spacing w:val="3"/>
          <w:sz w:val="24"/>
          <w:szCs w:val="24"/>
        </w:rPr>
        <w:t>u</w:t>
      </w:r>
      <w:r w:rsidRPr="00E91FE7">
        <w:rPr>
          <w:sz w:val="24"/>
          <w:szCs w:val="24"/>
        </w:rPr>
        <w:t xml:space="preserve">r – 813210, </w:t>
      </w:r>
      <w:r w:rsidRPr="00E91FE7">
        <w:rPr>
          <w:spacing w:val="-2"/>
          <w:sz w:val="24"/>
          <w:szCs w:val="24"/>
        </w:rPr>
        <w:t>B</w:t>
      </w:r>
      <w:r w:rsidRPr="00E91FE7">
        <w:rPr>
          <w:sz w:val="24"/>
          <w:szCs w:val="24"/>
        </w:rPr>
        <w:t>iha</w:t>
      </w:r>
      <w:r w:rsidRPr="00E91FE7">
        <w:rPr>
          <w:spacing w:val="1"/>
          <w:sz w:val="24"/>
          <w:szCs w:val="24"/>
        </w:rPr>
        <w:t>r</w:t>
      </w:r>
    </w:p>
    <w:p w:rsidR="00EC6CA4" w:rsidRPr="00E91FE7" w:rsidRDefault="00EC6CA4" w:rsidP="00EC6CA4">
      <w:pPr>
        <w:spacing w:before="11" w:line="260" w:lineRule="exact"/>
        <w:rPr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6842"/>
      </w:tblGrid>
      <w:tr w:rsidR="00EC6CA4" w:rsidRPr="00E91FE7" w:rsidTr="00FC411A">
        <w:trPr>
          <w:trHeight w:hRule="exact" w:val="286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P</w:t>
            </w:r>
            <w:r w:rsidRPr="00E91FE7">
              <w:rPr>
                <w:sz w:val="24"/>
                <w:szCs w:val="24"/>
              </w:rPr>
              <w:t xml:space="preserve">ost Applied </w:t>
            </w:r>
            <w:r w:rsidRPr="00E91FE7">
              <w:rPr>
                <w:spacing w:val="-1"/>
                <w:sz w:val="24"/>
                <w:szCs w:val="24"/>
              </w:rPr>
              <w:t>f</w:t>
            </w:r>
            <w:r w:rsidRPr="00E91FE7">
              <w:rPr>
                <w:sz w:val="24"/>
                <w:szCs w:val="24"/>
              </w:rPr>
              <w:t>or</w:t>
            </w:r>
          </w:p>
        </w:tc>
        <w:tc>
          <w:tcPr>
            <w:tcW w:w="6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317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D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p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rtm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nt</w:t>
            </w:r>
          </w:p>
        </w:tc>
        <w:tc>
          <w:tcPr>
            <w:tcW w:w="6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286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S</w:t>
            </w:r>
            <w:r w:rsidRPr="00E91FE7">
              <w:rPr>
                <w:sz w:val="24"/>
                <w:szCs w:val="24"/>
              </w:rPr>
              <w:t>p</w:t>
            </w:r>
            <w:r w:rsidRPr="00E91FE7">
              <w:rPr>
                <w:spacing w:val="-1"/>
                <w:sz w:val="24"/>
                <w:szCs w:val="24"/>
              </w:rPr>
              <w:t>ec</w:t>
            </w:r>
            <w:r w:rsidRPr="00E91FE7">
              <w:rPr>
                <w:sz w:val="24"/>
                <w:szCs w:val="24"/>
              </w:rPr>
              <w:t>iali</w:t>
            </w:r>
            <w:r w:rsidRPr="00E91FE7">
              <w:rPr>
                <w:spacing w:val="2"/>
                <w:sz w:val="24"/>
                <w:szCs w:val="24"/>
              </w:rPr>
              <w:t>z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t</w:t>
            </w:r>
            <w:r w:rsidRPr="00E91FE7">
              <w:rPr>
                <w:spacing w:val="1"/>
                <w:sz w:val="24"/>
                <w:szCs w:val="24"/>
              </w:rPr>
              <w:t>i</w:t>
            </w:r>
            <w:r w:rsidRPr="00E91FE7">
              <w:rPr>
                <w:sz w:val="24"/>
                <w:szCs w:val="24"/>
              </w:rPr>
              <w:t>on</w:t>
            </w:r>
          </w:p>
        </w:tc>
        <w:tc>
          <w:tcPr>
            <w:tcW w:w="6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</w:tbl>
    <w:p w:rsidR="00EC6CA4" w:rsidRPr="00E91FE7" w:rsidRDefault="00EC6CA4" w:rsidP="00EC6CA4">
      <w:pPr>
        <w:spacing w:line="140" w:lineRule="exact"/>
        <w:rPr>
          <w:sz w:val="24"/>
          <w:szCs w:val="24"/>
        </w:rPr>
      </w:pPr>
    </w:p>
    <w:p w:rsidR="00EC6CA4" w:rsidRPr="00E91FE7" w:rsidRDefault="00EC6CA4" w:rsidP="00EC6CA4">
      <w:pPr>
        <w:spacing w:line="200" w:lineRule="exact"/>
        <w:rPr>
          <w:sz w:val="24"/>
          <w:szCs w:val="24"/>
        </w:rPr>
      </w:pPr>
    </w:p>
    <w:p w:rsidR="00EC6CA4" w:rsidRPr="00E91FE7" w:rsidRDefault="00EC6CA4" w:rsidP="00EC6CA4">
      <w:pPr>
        <w:spacing w:line="200" w:lineRule="exact"/>
        <w:rPr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"/>
        <w:gridCol w:w="1745"/>
        <w:gridCol w:w="2341"/>
        <w:gridCol w:w="816"/>
        <w:gridCol w:w="444"/>
        <w:gridCol w:w="276"/>
        <w:gridCol w:w="720"/>
        <w:gridCol w:w="889"/>
        <w:gridCol w:w="641"/>
        <w:gridCol w:w="720"/>
      </w:tblGrid>
      <w:tr w:rsidR="00EC6CA4" w:rsidRPr="00E91FE7" w:rsidTr="00FC411A">
        <w:trPr>
          <w:trHeight w:hRule="exact" w:val="562"/>
        </w:trPr>
        <w:tc>
          <w:tcPr>
            <w:tcW w:w="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0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 xml:space="preserve">me in </w:t>
            </w:r>
            <w:r w:rsidRPr="00E91FE7">
              <w:rPr>
                <w:spacing w:val="-1"/>
                <w:sz w:val="24"/>
                <w:szCs w:val="24"/>
              </w:rPr>
              <w:t>f</w:t>
            </w:r>
            <w:r w:rsidRPr="00E91FE7">
              <w:rPr>
                <w:sz w:val="24"/>
                <w:szCs w:val="24"/>
              </w:rPr>
              <w:t>ull</w:t>
            </w:r>
            <w:r w:rsidRPr="00E91FE7">
              <w:rPr>
                <w:spacing w:val="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 xml:space="preserve">(in </w:t>
            </w:r>
            <w:r w:rsidRPr="00E91FE7">
              <w:rPr>
                <w:spacing w:val="-1"/>
                <w:sz w:val="24"/>
                <w:szCs w:val="24"/>
              </w:rPr>
              <w:t>ca</w:t>
            </w:r>
            <w:r w:rsidRPr="00E91FE7">
              <w:rPr>
                <w:sz w:val="24"/>
                <w:szCs w:val="24"/>
              </w:rPr>
              <w:t>pi</w:t>
            </w:r>
            <w:r w:rsidRPr="00E91FE7">
              <w:rPr>
                <w:spacing w:val="1"/>
                <w:sz w:val="24"/>
                <w:szCs w:val="24"/>
              </w:rPr>
              <w:t>t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 xml:space="preserve">l </w:t>
            </w:r>
            <w:r w:rsidRPr="00E91FE7">
              <w:rPr>
                <w:spacing w:val="3"/>
                <w:sz w:val="24"/>
                <w:szCs w:val="24"/>
              </w:rPr>
              <w:t>l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t</w:t>
            </w:r>
            <w:r w:rsidRPr="00E91FE7">
              <w:rPr>
                <w:spacing w:val="1"/>
                <w:sz w:val="24"/>
                <w:szCs w:val="24"/>
              </w:rPr>
              <w:t>t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rs)</w:t>
            </w:r>
          </w:p>
        </w:tc>
        <w:tc>
          <w:tcPr>
            <w:tcW w:w="450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562"/>
        </w:trPr>
        <w:tc>
          <w:tcPr>
            <w:tcW w:w="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0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pacing w:val="-1"/>
                <w:sz w:val="24"/>
                <w:szCs w:val="24"/>
              </w:rPr>
              <w:t>Fa</w:t>
            </w:r>
            <w:r w:rsidRPr="00E91FE7">
              <w:rPr>
                <w:sz w:val="24"/>
                <w:szCs w:val="24"/>
              </w:rPr>
              <w:t>the</w:t>
            </w:r>
            <w:r w:rsidRPr="00E91FE7">
              <w:rPr>
                <w:spacing w:val="1"/>
                <w:sz w:val="24"/>
                <w:szCs w:val="24"/>
              </w:rPr>
              <w:t>r</w:t>
            </w:r>
            <w:r w:rsidRPr="00E91FE7">
              <w:rPr>
                <w:sz w:val="24"/>
                <w:szCs w:val="24"/>
              </w:rPr>
              <w:t>’s / Husb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 xml:space="preserve">nd’s </w:t>
            </w:r>
            <w:r w:rsidRPr="00E91FE7">
              <w:rPr>
                <w:spacing w:val="1"/>
                <w:sz w:val="24"/>
                <w:szCs w:val="24"/>
              </w:rPr>
              <w:t>Na</w:t>
            </w:r>
            <w:r w:rsidRPr="00E91FE7">
              <w:rPr>
                <w:sz w:val="24"/>
                <w:szCs w:val="24"/>
              </w:rPr>
              <w:t>me</w:t>
            </w:r>
          </w:p>
        </w:tc>
        <w:tc>
          <w:tcPr>
            <w:tcW w:w="450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562"/>
        </w:trPr>
        <w:tc>
          <w:tcPr>
            <w:tcW w:w="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0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Moth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r</w:t>
            </w:r>
            <w:r w:rsidRPr="00E91FE7">
              <w:rPr>
                <w:spacing w:val="-1"/>
                <w:sz w:val="24"/>
                <w:szCs w:val="24"/>
              </w:rPr>
              <w:t>’</w:t>
            </w:r>
            <w:r w:rsidRPr="00E91FE7">
              <w:rPr>
                <w:sz w:val="24"/>
                <w:szCs w:val="24"/>
              </w:rPr>
              <w:t>s N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me</w:t>
            </w:r>
          </w:p>
        </w:tc>
        <w:tc>
          <w:tcPr>
            <w:tcW w:w="4506" w:type="dxa"/>
            <w:gridSpan w:val="7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516"/>
        </w:trPr>
        <w:tc>
          <w:tcPr>
            <w:tcW w:w="4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0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D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te of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birth</w:t>
            </w:r>
          </w:p>
          <w:p w:rsidR="00EC6CA4" w:rsidRPr="00E91FE7" w:rsidRDefault="00EC6CA4" w:rsidP="00FC411A">
            <w:pPr>
              <w:spacing w:before="1" w:line="220" w:lineRule="exact"/>
              <w:ind w:left="102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(</w:t>
            </w:r>
            <w:r w:rsidRPr="00E91FE7">
              <w:rPr>
                <w:spacing w:val="2"/>
                <w:sz w:val="24"/>
                <w:szCs w:val="24"/>
              </w:rPr>
              <w:t>P</w:t>
            </w:r>
            <w:r w:rsidRPr="00E91FE7">
              <w:rPr>
                <w:sz w:val="24"/>
                <w:szCs w:val="24"/>
              </w:rPr>
              <w:t>lease</w:t>
            </w:r>
            <w:r w:rsidRPr="00E91FE7">
              <w:rPr>
                <w:spacing w:val="-5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atta</w:t>
            </w:r>
            <w:r w:rsidRPr="00E91FE7">
              <w:rPr>
                <w:spacing w:val="1"/>
                <w:sz w:val="24"/>
                <w:szCs w:val="24"/>
              </w:rPr>
              <w:t>c</w:t>
            </w:r>
            <w:r w:rsidRPr="00E91FE7">
              <w:rPr>
                <w:sz w:val="24"/>
                <w:szCs w:val="24"/>
              </w:rPr>
              <w:t>h</w:t>
            </w:r>
            <w:r w:rsidRPr="00E91FE7">
              <w:rPr>
                <w:spacing w:val="-6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tr</w:t>
            </w:r>
            <w:r w:rsidRPr="00E91FE7">
              <w:rPr>
                <w:spacing w:val="-1"/>
                <w:sz w:val="24"/>
                <w:szCs w:val="24"/>
              </w:rPr>
              <w:t>u</w:t>
            </w:r>
            <w:r w:rsidRPr="00E91FE7">
              <w:rPr>
                <w:sz w:val="24"/>
                <w:szCs w:val="24"/>
              </w:rPr>
              <w:t>e</w:t>
            </w:r>
            <w:r w:rsidRPr="00E91FE7">
              <w:rPr>
                <w:spacing w:val="-2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c</w:t>
            </w:r>
            <w:r w:rsidRPr="00E91FE7">
              <w:rPr>
                <w:spacing w:val="1"/>
                <w:sz w:val="24"/>
                <w:szCs w:val="24"/>
              </w:rPr>
              <w:t>o</w:t>
            </w:r>
            <w:r w:rsidRPr="00E91FE7">
              <w:rPr>
                <w:spacing w:val="3"/>
                <w:sz w:val="24"/>
                <w:szCs w:val="24"/>
              </w:rPr>
              <w:t>p</w:t>
            </w:r>
            <w:r w:rsidRPr="00E91FE7">
              <w:rPr>
                <w:sz w:val="24"/>
                <w:szCs w:val="24"/>
              </w:rPr>
              <w:t>y</w:t>
            </w:r>
            <w:r w:rsidRPr="00E91FE7">
              <w:rPr>
                <w:spacing w:val="-7"/>
                <w:sz w:val="24"/>
                <w:szCs w:val="24"/>
              </w:rPr>
              <w:t xml:space="preserve"> </w:t>
            </w:r>
            <w:r w:rsidRPr="00E91FE7">
              <w:rPr>
                <w:spacing w:val="1"/>
                <w:sz w:val="24"/>
                <w:szCs w:val="24"/>
              </w:rPr>
              <w:t>o</w:t>
            </w:r>
            <w:r w:rsidRPr="00E91FE7">
              <w:rPr>
                <w:sz w:val="24"/>
                <w:szCs w:val="24"/>
              </w:rPr>
              <w:t>f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c</w:t>
            </w:r>
            <w:r w:rsidRPr="00E91FE7">
              <w:rPr>
                <w:spacing w:val="1"/>
                <w:sz w:val="24"/>
                <w:szCs w:val="24"/>
              </w:rPr>
              <w:t>e</w:t>
            </w:r>
            <w:r w:rsidRPr="00E91FE7">
              <w:rPr>
                <w:spacing w:val="3"/>
                <w:sz w:val="24"/>
                <w:szCs w:val="24"/>
              </w:rPr>
              <w:t>r</w:t>
            </w:r>
            <w:r w:rsidRPr="00E91FE7">
              <w:rPr>
                <w:sz w:val="24"/>
                <w:szCs w:val="24"/>
              </w:rPr>
              <w:t>ti</w:t>
            </w:r>
            <w:r w:rsidRPr="00E91FE7">
              <w:rPr>
                <w:spacing w:val="-2"/>
                <w:sz w:val="24"/>
                <w:szCs w:val="24"/>
              </w:rPr>
              <w:t>f</w:t>
            </w:r>
            <w:r w:rsidRPr="00E91FE7">
              <w:rPr>
                <w:sz w:val="24"/>
                <w:szCs w:val="24"/>
              </w:rPr>
              <w:t>icat</w:t>
            </w:r>
            <w:r w:rsidRPr="00E91FE7">
              <w:rPr>
                <w:spacing w:val="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)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D</w:t>
            </w:r>
            <w:r w:rsidRPr="00E91FE7">
              <w:rPr>
                <w:spacing w:val="3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y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Month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Y</w:t>
            </w:r>
            <w:r w:rsidRPr="00E91FE7">
              <w:rPr>
                <w:spacing w:val="-1"/>
                <w:sz w:val="24"/>
                <w:szCs w:val="24"/>
              </w:rPr>
              <w:t>ea</w:t>
            </w:r>
            <w:r w:rsidRPr="00E91FE7">
              <w:rPr>
                <w:sz w:val="24"/>
                <w:szCs w:val="24"/>
              </w:rPr>
              <w:t>r</w:t>
            </w:r>
          </w:p>
        </w:tc>
      </w:tr>
      <w:tr w:rsidR="00EC6CA4" w:rsidRPr="00E91FE7" w:rsidTr="00FC411A">
        <w:trPr>
          <w:trHeight w:hRule="exact" w:val="562"/>
        </w:trPr>
        <w:tc>
          <w:tcPr>
            <w:tcW w:w="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40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Age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on 25.01.20</w:t>
            </w:r>
            <w:r w:rsidRPr="00E91FE7">
              <w:rPr>
                <w:spacing w:val="1"/>
                <w:sz w:val="24"/>
                <w:szCs w:val="24"/>
              </w:rPr>
              <w:t>2</w:t>
            </w:r>
            <w:r w:rsidRPr="00E91FE7">
              <w:rPr>
                <w:sz w:val="24"/>
                <w:szCs w:val="24"/>
              </w:rPr>
              <w:t>5</w:t>
            </w:r>
          </w:p>
          <w:p w:rsidR="00EC6CA4" w:rsidRPr="00E91FE7" w:rsidRDefault="00EC6CA4" w:rsidP="00FC411A">
            <w:pPr>
              <w:spacing w:line="1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pacing w:val="-1"/>
                <w:sz w:val="24"/>
                <w:szCs w:val="24"/>
              </w:rPr>
              <w:t>(</w:t>
            </w:r>
            <w:r w:rsidRPr="00E91FE7">
              <w:rPr>
                <w:sz w:val="24"/>
                <w:szCs w:val="24"/>
              </w:rPr>
              <w:t>as appl</w:t>
            </w:r>
            <w:r w:rsidRPr="00E91FE7">
              <w:rPr>
                <w:spacing w:val="-3"/>
                <w:sz w:val="24"/>
                <w:szCs w:val="24"/>
              </w:rPr>
              <w:t>i</w:t>
            </w:r>
            <w:r w:rsidRPr="00E91FE7">
              <w:rPr>
                <w:sz w:val="24"/>
                <w:szCs w:val="24"/>
              </w:rPr>
              <w:t>ca</w:t>
            </w:r>
            <w:r w:rsidRPr="00E91FE7">
              <w:rPr>
                <w:spacing w:val="2"/>
                <w:sz w:val="24"/>
                <w:szCs w:val="24"/>
              </w:rPr>
              <w:t>b</w:t>
            </w:r>
            <w:r w:rsidRPr="00E91FE7">
              <w:rPr>
                <w:spacing w:val="-3"/>
                <w:sz w:val="24"/>
                <w:szCs w:val="24"/>
              </w:rPr>
              <w:t>l</w:t>
            </w:r>
            <w:r w:rsidRPr="00E91FE7">
              <w:rPr>
                <w:spacing w:val="3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)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7" w:line="120" w:lineRule="exact"/>
              <w:rPr>
                <w:sz w:val="24"/>
                <w:szCs w:val="24"/>
              </w:rPr>
            </w:pPr>
          </w:p>
          <w:p w:rsidR="00EC6CA4" w:rsidRPr="00E91FE7" w:rsidRDefault="00EC6CA4" w:rsidP="00FC411A">
            <w:pPr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Y</w:t>
            </w:r>
            <w:r w:rsidRPr="00E91FE7">
              <w:rPr>
                <w:spacing w:val="-1"/>
                <w:sz w:val="24"/>
                <w:szCs w:val="24"/>
              </w:rPr>
              <w:t>ea</w:t>
            </w:r>
            <w:r w:rsidRPr="00E91FE7">
              <w:rPr>
                <w:sz w:val="24"/>
                <w:szCs w:val="24"/>
              </w:rPr>
              <w:t>r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7" w:line="120" w:lineRule="exact"/>
              <w:rPr>
                <w:sz w:val="24"/>
                <w:szCs w:val="24"/>
              </w:rPr>
            </w:pPr>
          </w:p>
          <w:p w:rsidR="00EC6CA4" w:rsidRPr="00E91FE7" w:rsidRDefault="00EC6CA4" w:rsidP="00FC411A">
            <w:pPr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Month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7" w:line="120" w:lineRule="exact"/>
              <w:rPr>
                <w:sz w:val="24"/>
                <w:szCs w:val="24"/>
              </w:rPr>
            </w:pPr>
          </w:p>
          <w:p w:rsidR="00EC6CA4" w:rsidRPr="00E91FE7" w:rsidRDefault="00EC6CA4" w:rsidP="00FC411A">
            <w:pPr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D</w:t>
            </w:r>
            <w:r w:rsidRPr="00E91FE7">
              <w:rPr>
                <w:spacing w:val="3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y</w:t>
            </w:r>
          </w:p>
        </w:tc>
      </w:tr>
      <w:tr w:rsidR="00EC6CA4" w:rsidRPr="00E91FE7" w:rsidTr="00FC411A">
        <w:trPr>
          <w:trHeight w:hRule="exact" w:val="1116"/>
        </w:trPr>
        <w:tc>
          <w:tcPr>
            <w:tcW w:w="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ind w:left="102"/>
              <w:rPr>
                <w:sz w:val="24"/>
                <w:szCs w:val="24"/>
              </w:rPr>
            </w:pPr>
            <w:r w:rsidRPr="00E91FE7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0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ind w:left="102"/>
              <w:rPr>
                <w:sz w:val="24"/>
                <w:szCs w:val="24"/>
              </w:rPr>
            </w:pP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) M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rit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 xml:space="preserve">l </w:t>
            </w:r>
            <w:r w:rsidRPr="00E91FE7">
              <w:rPr>
                <w:spacing w:val="1"/>
                <w:sz w:val="24"/>
                <w:szCs w:val="24"/>
              </w:rPr>
              <w:t>S</w:t>
            </w:r>
            <w:r w:rsidRPr="00E91FE7">
              <w:rPr>
                <w:sz w:val="24"/>
                <w:szCs w:val="24"/>
              </w:rPr>
              <w:t>tatus:</w:t>
            </w:r>
            <w:r w:rsidRPr="00E91FE7">
              <w:rPr>
                <w:spacing w:val="2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M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r</w:t>
            </w:r>
            <w:r w:rsidRPr="00E91FE7">
              <w:rPr>
                <w:spacing w:val="-1"/>
                <w:sz w:val="24"/>
                <w:szCs w:val="24"/>
              </w:rPr>
              <w:t>r</w:t>
            </w:r>
            <w:r w:rsidRPr="00E91FE7">
              <w:rPr>
                <w:sz w:val="24"/>
                <w:szCs w:val="24"/>
              </w:rPr>
              <w:t>i</w:t>
            </w:r>
            <w:r w:rsidRPr="00E91FE7">
              <w:rPr>
                <w:spacing w:val="2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d/Unma</w:t>
            </w:r>
            <w:r w:rsidRPr="00E91FE7">
              <w:rPr>
                <w:spacing w:val="-1"/>
                <w:sz w:val="24"/>
                <w:szCs w:val="24"/>
              </w:rPr>
              <w:t>r</w:t>
            </w:r>
            <w:r w:rsidRPr="00E91FE7">
              <w:rPr>
                <w:sz w:val="24"/>
                <w:szCs w:val="24"/>
              </w:rPr>
              <w:t>ri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d</w:t>
            </w:r>
          </w:p>
          <w:p w:rsidR="00EC6CA4" w:rsidRPr="00E91FE7" w:rsidRDefault="00EC6CA4" w:rsidP="00FC411A">
            <w:pPr>
              <w:spacing w:before="16" w:line="260" w:lineRule="exact"/>
              <w:rPr>
                <w:sz w:val="24"/>
                <w:szCs w:val="24"/>
              </w:rPr>
            </w:pPr>
          </w:p>
          <w:p w:rsidR="00EC6CA4" w:rsidRPr="00E91FE7" w:rsidRDefault="00EC6CA4" w:rsidP="00FC411A">
            <w:pPr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C)</w:t>
            </w:r>
            <w:r w:rsidRPr="00E91FE7">
              <w:rPr>
                <w:spacing w:val="60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C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te</w:t>
            </w:r>
            <w:r w:rsidRPr="00E91FE7">
              <w:rPr>
                <w:spacing w:val="-3"/>
                <w:sz w:val="24"/>
                <w:szCs w:val="24"/>
              </w:rPr>
              <w:t>g</w:t>
            </w:r>
            <w:r w:rsidRPr="00E91FE7">
              <w:rPr>
                <w:spacing w:val="2"/>
                <w:sz w:val="24"/>
                <w:szCs w:val="24"/>
              </w:rPr>
              <w:t>o</w:t>
            </w:r>
            <w:r w:rsidRPr="00E91FE7">
              <w:rPr>
                <w:spacing w:val="4"/>
                <w:sz w:val="24"/>
                <w:szCs w:val="24"/>
              </w:rPr>
              <w:t>r</w:t>
            </w:r>
            <w:r w:rsidRPr="00E91FE7">
              <w:rPr>
                <w:spacing w:val="-7"/>
                <w:sz w:val="24"/>
                <w:szCs w:val="24"/>
              </w:rPr>
              <w:t>y</w:t>
            </w:r>
            <w:r w:rsidRPr="00E91FE7">
              <w:rPr>
                <w:sz w:val="24"/>
                <w:szCs w:val="24"/>
              </w:rPr>
              <w:t>:</w:t>
            </w:r>
            <w:r w:rsidRPr="00E91FE7">
              <w:rPr>
                <w:spacing w:val="1"/>
                <w:sz w:val="24"/>
                <w:szCs w:val="24"/>
              </w:rPr>
              <w:t xml:space="preserve"> S</w:t>
            </w:r>
            <w:r w:rsidRPr="00E91FE7">
              <w:rPr>
                <w:sz w:val="24"/>
                <w:szCs w:val="24"/>
              </w:rPr>
              <w:t>C /</w:t>
            </w:r>
            <w:r w:rsidRPr="00E91FE7">
              <w:rPr>
                <w:spacing w:val="1"/>
                <w:sz w:val="24"/>
                <w:szCs w:val="24"/>
              </w:rPr>
              <w:t>S</w:t>
            </w:r>
            <w:r w:rsidRPr="00E91FE7">
              <w:rPr>
                <w:sz w:val="24"/>
                <w:szCs w:val="24"/>
              </w:rPr>
              <w:t>T/O</w:t>
            </w:r>
            <w:r w:rsidRPr="00E91FE7">
              <w:rPr>
                <w:spacing w:val="-2"/>
                <w:sz w:val="24"/>
                <w:szCs w:val="24"/>
              </w:rPr>
              <w:t>B</w:t>
            </w:r>
            <w:r w:rsidRPr="00E91FE7">
              <w:rPr>
                <w:sz w:val="24"/>
                <w:szCs w:val="24"/>
              </w:rPr>
              <w:t>C/E</w:t>
            </w:r>
            <w:r w:rsidRPr="00E91FE7">
              <w:rPr>
                <w:spacing w:val="1"/>
                <w:sz w:val="24"/>
                <w:szCs w:val="24"/>
              </w:rPr>
              <w:t>WS</w:t>
            </w:r>
            <w:r w:rsidRPr="00E91FE7">
              <w:rPr>
                <w:sz w:val="24"/>
                <w:szCs w:val="24"/>
              </w:rPr>
              <w:t>/</w:t>
            </w:r>
            <w:r w:rsidRPr="00E91FE7">
              <w:rPr>
                <w:spacing w:val="-1"/>
                <w:sz w:val="24"/>
                <w:szCs w:val="24"/>
              </w:rPr>
              <w:t>P</w:t>
            </w:r>
            <w:r w:rsidRPr="00E91FE7">
              <w:rPr>
                <w:spacing w:val="1"/>
                <w:sz w:val="24"/>
                <w:szCs w:val="24"/>
              </w:rPr>
              <w:t>W</w:t>
            </w:r>
            <w:r w:rsidRPr="00E91FE7">
              <w:rPr>
                <w:sz w:val="24"/>
                <w:szCs w:val="24"/>
              </w:rPr>
              <w:t>D</w:t>
            </w:r>
          </w:p>
        </w:tc>
        <w:tc>
          <w:tcPr>
            <w:tcW w:w="4506" w:type="dxa"/>
            <w:gridSpan w:val="7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6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b) G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nd</w:t>
            </w:r>
            <w:r w:rsidRPr="00E91FE7">
              <w:rPr>
                <w:spacing w:val="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r: M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 xml:space="preserve">le / </w:t>
            </w:r>
            <w:r w:rsidRPr="00E91FE7">
              <w:rPr>
                <w:spacing w:val="1"/>
                <w:sz w:val="24"/>
                <w:szCs w:val="24"/>
              </w:rPr>
              <w:t>F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ma</w:t>
            </w:r>
            <w:r w:rsidRPr="00E91FE7">
              <w:rPr>
                <w:spacing w:val="2"/>
                <w:sz w:val="24"/>
                <w:szCs w:val="24"/>
              </w:rPr>
              <w:t>l</w:t>
            </w:r>
            <w:r w:rsidRPr="00E91FE7">
              <w:rPr>
                <w:sz w:val="24"/>
                <w:szCs w:val="24"/>
              </w:rPr>
              <w:t>e</w:t>
            </w:r>
          </w:p>
        </w:tc>
      </w:tr>
      <w:tr w:rsidR="00EC6CA4" w:rsidRPr="00E91FE7" w:rsidTr="00FC411A">
        <w:trPr>
          <w:trHeight w:hRule="exact" w:val="1390"/>
        </w:trPr>
        <w:tc>
          <w:tcPr>
            <w:tcW w:w="4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08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) Pe</w:t>
            </w:r>
            <w:r w:rsidRPr="00E91FE7">
              <w:rPr>
                <w:spacing w:val="-1"/>
                <w:sz w:val="24"/>
                <w:szCs w:val="24"/>
              </w:rPr>
              <w:t>r</w:t>
            </w:r>
            <w:r w:rsidRPr="00E91FE7">
              <w:rPr>
                <w:sz w:val="24"/>
                <w:szCs w:val="24"/>
              </w:rPr>
              <w:t>ma</w:t>
            </w:r>
            <w:r w:rsidRPr="00E91FE7">
              <w:rPr>
                <w:spacing w:val="2"/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nt</w:t>
            </w:r>
            <w:r w:rsidRPr="00E91FE7">
              <w:rPr>
                <w:spacing w:val="1"/>
                <w:sz w:val="24"/>
                <w:szCs w:val="24"/>
              </w:rPr>
              <w:t xml:space="preserve"> 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ddr</w:t>
            </w:r>
            <w:r w:rsidRPr="00E91FE7">
              <w:rPr>
                <w:spacing w:val="-2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ss</w:t>
            </w:r>
          </w:p>
        </w:tc>
        <w:tc>
          <w:tcPr>
            <w:tcW w:w="4506" w:type="dxa"/>
            <w:gridSpan w:val="7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b) Co</w:t>
            </w:r>
            <w:r w:rsidRPr="00E91FE7">
              <w:rPr>
                <w:spacing w:val="-1"/>
                <w:sz w:val="24"/>
                <w:szCs w:val="24"/>
              </w:rPr>
              <w:t>r</w:t>
            </w:r>
            <w:r w:rsidRPr="00E91FE7">
              <w:rPr>
                <w:sz w:val="24"/>
                <w:szCs w:val="24"/>
              </w:rPr>
              <w:t>r</w:t>
            </w:r>
            <w:r w:rsidRPr="00E91FE7">
              <w:rPr>
                <w:spacing w:val="-2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spond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pacing w:val="2"/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c</w:t>
            </w:r>
            <w:r w:rsidRPr="00E91FE7">
              <w:rPr>
                <w:sz w:val="24"/>
                <w:szCs w:val="24"/>
              </w:rPr>
              <w:t>e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Ad</w:t>
            </w:r>
            <w:r w:rsidRPr="00E91FE7">
              <w:rPr>
                <w:spacing w:val="2"/>
                <w:sz w:val="24"/>
                <w:szCs w:val="24"/>
              </w:rPr>
              <w:t>d</w:t>
            </w:r>
            <w:r w:rsidRPr="00E91FE7">
              <w:rPr>
                <w:spacing w:val="1"/>
                <w:sz w:val="24"/>
                <w:szCs w:val="24"/>
              </w:rPr>
              <w:t>r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ss</w:t>
            </w:r>
          </w:p>
        </w:tc>
      </w:tr>
      <w:tr w:rsidR="00EC6CA4" w:rsidRPr="00E91FE7" w:rsidTr="00FC411A">
        <w:trPr>
          <w:trHeight w:hRule="exact" w:val="516"/>
        </w:trPr>
        <w:tc>
          <w:tcPr>
            <w:tcW w:w="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P</w:t>
            </w:r>
            <w:r w:rsidRPr="00E91FE7">
              <w:rPr>
                <w:sz w:val="24"/>
                <w:szCs w:val="24"/>
              </w:rPr>
              <w:t>hone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pacing w:val="3"/>
                <w:sz w:val="24"/>
                <w:szCs w:val="24"/>
              </w:rPr>
              <w:t>(</w:t>
            </w:r>
            <w:r w:rsidRPr="00E91FE7">
              <w:rPr>
                <w:spacing w:val="-5"/>
                <w:sz w:val="24"/>
                <w:szCs w:val="24"/>
              </w:rPr>
              <w:t>w</w:t>
            </w:r>
            <w:r w:rsidRPr="00E91FE7">
              <w:rPr>
                <w:sz w:val="24"/>
                <w:szCs w:val="24"/>
              </w:rPr>
              <w:t>i</w:t>
            </w:r>
            <w:r w:rsidRPr="00E91FE7">
              <w:rPr>
                <w:spacing w:val="2"/>
                <w:sz w:val="24"/>
                <w:szCs w:val="24"/>
              </w:rPr>
              <w:t>t</w:t>
            </w:r>
            <w:r w:rsidRPr="00E91FE7">
              <w:rPr>
                <w:sz w:val="24"/>
                <w:szCs w:val="24"/>
              </w:rPr>
              <w:t>h</w:t>
            </w:r>
            <w:r w:rsidRPr="00E91FE7">
              <w:rPr>
                <w:spacing w:val="-5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S</w:t>
            </w:r>
            <w:r w:rsidRPr="00E91FE7">
              <w:rPr>
                <w:spacing w:val="3"/>
                <w:sz w:val="24"/>
                <w:szCs w:val="24"/>
              </w:rPr>
              <w:t>T</w:t>
            </w:r>
            <w:r w:rsidRPr="00E91FE7">
              <w:rPr>
                <w:sz w:val="24"/>
                <w:szCs w:val="24"/>
              </w:rPr>
              <w:t>D</w:t>
            </w:r>
          </w:p>
          <w:p w:rsidR="00EC6CA4" w:rsidRPr="00E91FE7" w:rsidRDefault="00EC6CA4" w:rsidP="00FC411A">
            <w:pPr>
              <w:spacing w:before="1" w:line="22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c</w:t>
            </w:r>
            <w:r w:rsidRPr="00E91FE7">
              <w:rPr>
                <w:spacing w:val="1"/>
                <w:sz w:val="24"/>
                <w:szCs w:val="24"/>
              </w:rPr>
              <w:t>od</w:t>
            </w:r>
            <w:r w:rsidRPr="00E91FE7">
              <w:rPr>
                <w:sz w:val="24"/>
                <w:szCs w:val="24"/>
              </w:rPr>
              <w:t>e</w:t>
            </w:r>
            <w:r w:rsidRPr="00E91FE7">
              <w:rPr>
                <w:spacing w:val="1"/>
                <w:sz w:val="24"/>
                <w:szCs w:val="24"/>
              </w:rPr>
              <w:t>)</w:t>
            </w:r>
            <w:r w:rsidRPr="00E91FE7">
              <w:rPr>
                <w:sz w:val="24"/>
                <w:szCs w:val="24"/>
              </w:rPr>
              <w:t>/</w:t>
            </w:r>
            <w:r w:rsidRPr="00E91FE7">
              <w:rPr>
                <w:spacing w:val="-5"/>
                <w:sz w:val="24"/>
                <w:szCs w:val="24"/>
              </w:rPr>
              <w:t xml:space="preserve"> </w:t>
            </w:r>
            <w:r w:rsidRPr="00E91FE7">
              <w:rPr>
                <w:spacing w:val="1"/>
                <w:sz w:val="24"/>
                <w:szCs w:val="24"/>
              </w:rPr>
              <w:t>Mob</w:t>
            </w:r>
            <w:r w:rsidRPr="00E91FE7">
              <w:rPr>
                <w:sz w:val="24"/>
                <w:szCs w:val="24"/>
              </w:rPr>
              <w:t>ile</w:t>
            </w:r>
            <w:r w:rsidRPr="00E91FE7">
              <w:rPr>
                <w:spacing w:val="-6"/>
                <w:sz w:val="24"/>
                <w:szCs w:val="24"/>
              </w:rPr>
              <w:t xml:space="preserve"> </w:t>
            </w:r>
            <w:r w:rsidRPr="00E91FE7">
              <w:rPr>
                <w:spacing w:val="-2"/>
                <w:sz w:val="24"/>
                <w:szCs w:val="24"/>
              </w:rPr>
              <w:t>N</w:t>
            </w:r>
            <w:r w:rsidRPr="00E91FE7">
              <w:rPr>
                <w:spacing w:val="1"/>
                <w:sz w:val="24"/>
                <w:szCs w:val="24"/>
              </w:rPr>
              <w:t>o</w:t>
            </w:r>
            <w:r w:rsidRPr="00E91FE7">
              <w:rPr>
                <w:sz w:val="24"/>
                <w:szCs w:val="24"/>
              </w:rPr>
              <w:t>.</w:t>
            </w:r>
          </w:p>
        </w:tc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E</w:t>
            </w:r>
            <w:r w:rsidRPr="00E91FE7">
              <w:rPr>
                <w:spacing w:val="-1"/>
                <w:sz w:val="24"/>
                <w:szCs w:val="24"/>
              </w:rPr>
              <w:t>-</w:t>
            </w:r>
            <w:r w:rsidRPr="00E91FE7">
              <w:rPr>
                <w:sz w:val="24"/>
                <w:szCs w:val="24"/>
              </w:rPr>
              <w:t>mail</w:t>
            </w:r>
          </w:p>
        </w:tc>
        <w:tc>
          <w:tcPr>
            <w:tcW w:w="32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468"/>
        </w:trPr>
        <w:tc>
          <w:tcPr>
            <w:tcW w:w="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08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4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t</w:t>
            </w:r>
            <w:r w:rsidRPr="00E91FE7">
              <w:rPr>
                <w:spacing w:val="1"/>
                <w:sz w:val="24"/>
                <w:szCs w:val="24"/>
              </w:rPr>
              <w:t>i</w:t>
            </w:r>
            <w:r w:rsidRPr="00E91FE7">
              <w:rPr>
                <w:sz w:val="24"/>
                <w:szCs w:val="24"/>
              </w:rPr>
              <w:t>on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l</w:t>
            </w:r>
            <w:r w:rsidRPr="00E91FE7">
              <w:rPr>
                <w:spacing w:val="1"/>
                <w:sz w:val="24"/>
                <w:szCs w:val="24"/>
              </w:rPr>
              <w:t>i</w:t>
            </w:r>
            <w:r w:rsidRPr="00E91FE7">
              <w:rPr>
                <w:spacing w:val="3"/>
                <w:sz w:val="24"/>
                <w:szCs w:val="24"/>
              </w:rPr>
              <w:t>t</w:t>
            </w:r>
            <w:r w:rsidRPr="00E91FE7">
              <w:rPr>
                <w:sz w:val="24"/>
                <w:szCs w:val="24"/>
              </w:rPr>
              <w:t>y</w:t>
            </w:r>
          </w:p>
        </w:tc>
        <w:tc>
          <w:tcPr>
            <w:tcW w:w="4506" w:type="dxa"/>
            <w:gridSpan w:val="7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1668"/>
        </w:trPr>
        <w:tc>
          <w:tcPr>
            <w:tcW w:w="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ind w:left="102"/>
              <w:rPr>
                <w:sz w:val="24"/>
                <w:szCs w:val="24"/>
              </w:rPr>
            </w:pPr>
            <w:r w:rsidRPr="00E91FE7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0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ind w:left="102" w:right="60"/>
              <w:jc w:val="both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W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re</w:t>
            </w:r>
            <w:r w:rsidRPr="00E91FE7">
              <w:rPr>
                <w:spacing w:val="-11"/>
                <w:sz w:val="24"/>
                <w:szCs w:val="24"/>
              </w:rPr>
              <w:t xml:space="preserve"> </w:t>
            </w:r>
            <w:r w:rsidRPr="00E91FE7">
              <w:rPr>
                <w:spacing w:val="-5"/>
                <w:sz w:val="24"/>
                <w:szCs w:val="24"/>
              </w:rPr>
              <w:t>y</w:t>
            </w:r>
            <w:r w:rsidRPr="00E91FE7">
              <w:rPr>
                <w:sz w:val="24"/>
                <w:szCs w:val="24"/>
              </w:rPr>
              <w:t>ou</w:t>
            </w:r>
            <w:r w:rsidRPr="00E91FE7">
              <w:rPr>
                <w:spacing w:val="-12"/>
                <w:sz w:val="24"/>
                <w:szCs w:val="24"/>
              </w:rPr>
              <w:t xml:space="preserve"> 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t</w:t>
            </w:r>
            <w:r w:rsidRPr="00E91FE7">
              <w:rPr>
                <w:spacing w:val="-12"/>
                <w:sz w:val="24"/>
                <w:szCs w:val="24"/>
              </w:rPr>
              <w:t xml:space="preserve"> 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pacing w:val="5"/>
                <w:sz w:val="24"/>
                <w:szCs w:val="24"/>
              </w:rPr>
              <w:t>n</w:t>
            </w:r>
            <w:r w:rsidRPr="00E91FE7">
              <w:rPr>
                <w:sz w:val="24"/>
                <w:szCs w:val="24"/>
              </w:rPr>
              <w:t>y</w:t>
            </w:r>
            <w:r w:rsidRPr="00E91FE7">
              <w:rPr>
                <w:spacing w:val="-17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t</w:t>
            </w:r>
            <w:r w:rsidRPr="00E91FE7">
              <w:rPr>
                <w:spacing w:val="1"/>
                <w:sz w:val="24"/>
                <w:szCs w:val="24"/>
              </w:rPr>
              <w:t>i</w:t>
            </w:r>
            <w:r w:rsidRPr="00E91FE7">
              <w:rPr>
                <w:sz w:val="24"/>
                <w:szCs w:val="24"/>
              </w:rPr>
              <w:t>me</w:t>
            </w:r>
            <w:r w:rsidRPr="00E91FE7">
              <w:rPr>
                <w:spacing w:val="-12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d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pacing w:val="1"/>
                <w:sz w:val="24"/>
                <w:szCs w:val="24"/>
              </w:rPr>
              <w:t>c</w:t>
            </w:r>
            <w:r w:rsidRPr="00E91FE7">
              <w:rPr>
                <w:sz w:val="24"/>
                <w:szCs w:val="24"/>
              </w:rPr>
              <w:t>la</w:t>
            </w:r>
            <w:r w:rsidRPr="00E91FE7">
              <w:rPr>
                <w:spacing w:val="-1"/>
                <w:sz w:val="24"/>
                <w:szCs w:val="24"/>
              </w:rPr>
              <w:t>re</w:t>
            </w:r>
            <w:r w:rsidRPr="00E91FE7">
              <w:rPr>
                <w:sz w:val="24"/>
                <w:szCs w:val="24"/>
              </w:rPr>
              <w:t>d</w:t>
            </w:r>
            <w:r w:rsidRPr="00E91FE7">
              <w:rPr>
                <w:spacing w:val="-12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medi</w:t>
            </w:r>
            <w:r w:rsidRPr="00E91FE7">
              <w:rPr>
                <w:spacing w:val="-1"/>
                <w:sz w:val="24"/>
                <w:szCs w:val="24"/>
              </w:rPr>
              <w:t>ca</w:t>
            </w:r>
            <w:r w:rsidRPr="00E91FE7">
              <w:rPr>
                <w:sz w:val="24"/>
                <w:szCs w:val="24"/>
              </w:rPr>
              <w:t>l</w:t>
            </w:r>
            <w:r w:rsidRPr="00E91FE7">
              <w:rPr>
                <w:spacing w:val="6"/>
                <w:sz w:val="24"/>
                <w:szCs w:val="24"/>
              </w:rPr>
              <w:t>l</w:t>
            </w:r>
            <w:r w:rsidRPr="00E91FE7">
              <w:rPr>
                <w:sz w:val="24"/>
                <w:szCs w:val="24"/>
              </w:rPr>
              <w:t>y unfit;</w:t>
            </w:r>
            <w:r w:rsidRPr="00E91FE7">
              <w:rPr>
                <w:spacing w:val="1"/>
                <w:sz w:val="24"/>
                <w:szCs w:val="24"/>
              </w:rPr>
              <w:t xml:space="preserve"> 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sk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d</w:t>
            </w:r>
            <w:r w:rsidRPr="00E91FE7">
              <w:rPr>
                <w:spacing w:val="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to</w:t>
            </w:r>
            <w:r w:rsidRPr="00E91FE7">
              <w:rPr>
                <w:spacing w:val="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submit</w:t>
            </w:r>
            <w:r w:rsidRPr="00E91FE7">
              <w:rPr>
                <w:spacing w:val="6"/>
                <w:sz w:val="24"/>
                <w:szCs w:val="24"/>
              </w:rPr>
              <w:t xml:space="preserve"> </w:t>
            </w:r>
            <w:r w:rsidRPr="00E91FE7">
              <w:rPr>
                <w:spacing w:val="-2"/>
                <w:sz w:val="24"/>
                <w:szCs w:val="24"/>
              </w:rPr>
              <w:t>y</w:t>
            </w:r>
            <w:r w:rsidRPr="00E91FE7">
              <w:rPr>
                <w:sz w:val="24"/>
                <w:szCs w:val="24"/>
              </w:rPr>
              <w:t>our r</w:t>
            </w:r>
            <w:r w:rsidRPr="00E91FE7">
              <w:rPr>
                <w:spacing w:val="-2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s</w:t>
            </w:r>
            <w:r w:rsidRPr="00E91FE7">
              <w:rPr>
                <w:spacing w:val="3"/>
                <w:sz w:val="24"/>
                <w:szCs w:val="24"/>
              </w:rPr>
              <w:t>i</w:t>
            </w:r>
            <w:r w:rsidRPr="00E91FE7">
              <w:rPr>
                <w:spacing w:val="-2"/>
                <w:sz w:val="24"/>
                <w:szCs w:val="24"/>
              </w:rPr>
              <w:t>g</w:t>
            </w:r>
            <w:r w:rsidRPr="00E91FE7">
              <w:rPr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t</w:t>
            </w:r>
            <w:r w:rsidRPr="00E91FE7">
              <w:rPr>
                <w:spacing w:val="1"/>
                <w:sz w:val="24"/>
                <w:szCs w:val="24"/>
              </w:rPr>
              <w:t>i</w:t>
            </w:r>
            <w:r w:rsidRPr="00E91FE7">
              <w:rPr>
                <w:sz w:val="24"/>
                <w:szCs w:val="24"/>
              </w:rPr>
              <w:t>on; disch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pacing w:val="1"/>
                <w:sz w:val="24"/>
                <w:szCs w:val="24"/>
              </w:rPr>
              <w:t>r</w:t>
            </w:r>
            <w:r w:rsidRPr="00E91FE7">
              <w:rPr>
                <w:spacing w:val="-2"/>
                <w:sz w:val="24"/>
                <w:szCs w:val="24"/>
              </w:rPr>
              <w:t>g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d or di</w:t>
            </w:r>
            <w:r w:rsidRPr="00E91FE7">
              <w:rPr>
                <w:spacing w:val="3"/>
                <w:sz w:val="24"/>
                <w:szCs w:val="24"/>
              </w:rPr>
              <w:t>s</w:t>
            </w:r>
            <w:r w:rsidRPr="00E91FE7">
              <w:rPr>
                <w:sz w:val="24"/>
                <w:szCs w:val="24"/>
              </w:rPr>
              <w:t>m</w:t>
            </w:r>
            <w:r w:rsidRPr="00E91FE7">
              <w:rPr>
                <w:spacing w:val="1"/>
                <w:sz w:val="24"/>
                <w:szCs w:val="24"/>
              </w:rPr>
              <w:t>i</w:t>
            </w:r>
            <w:r w:rsidRPr="00E91FE7">
              <w:rPr>
                <w:sz w:val="24"/>
                <w:szCs w:val="24"/>
              </w:rPr>
              <w:t>ssed f</w:t>
            </w:r>
            <w:r w:rsidRPr="00E91FE7">
              <w:rPr>
                <w:spacing w:val="-1"/>
                <w:sz w:val="24"/>
                <w:szCs w:val="24"/>
              </w:rPr>
              <w:t>r</w:t>
            </w:r>
            <w:r w:rsidRPr="00E91FE7">
              <w:rPr>
                <w:sz w:val="24"/>
                <w:szCs w:val="24"/>
              </w:rPr>
              <w:t>om Govt./</w:t>
            </w:r>
            <w:r w:rsidRPr="00E91FE7">
              <w:rPr>
                <w:spacing w:val="1"/>
                <w:sz w:val="24"/>
                <w:szCs w:val="24"/>
              </w:rPr>
              <w:t>PS</w:t>
            </w:r>
            <w:r w:rsidRPr="00E91FE7">
              <w:rPr>
                <w:sz w:val="24"/>
                <w:szCs w:val="24"/>
              </w:rPr>
              <w:t>U/</w:t>
            </w:r>
            <w:r w:rsidRPr="00E91FE7">
              <w:rPr>
                <w:spacing w:val="5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Autonom</w:t>
            </w:r>
            <w:r w:rsidRPr="00E91FE7">
              <w:rPr>
                <w:spacing w:val="-2"/>
                <w:sz w:val="24"/>
                <w:szCs w:val="24"/>
              </w:rPr>
              <w:t>o</w:t>
            </w:r>
            <w:r w:rsidRPr="00E91FE7">
              <w:rPr>
                <w:sz w:val="24"/>
                <w:szCs w:val="24"/>
              </w:rPr>
              <w:t>us</w:t>
            </w:r>
            <w:r w:rsidRPr="00E91FE7">
              <w:rPr>
                <w:spacing w:val="5"/>
                <w:sz w:val="24"/>
                <w:szCs w:val="24"/>
              </w:rPr>
              <w:t xml:space="preserve"> </w:t>
            </w:r>
            <w:r w:rsidRPr="00E91FE7">
              <w:rPr>
                <w:spacing w:val="-2"/>
                <w:sz w:val="24"/>
                <w:szCs w:val="24"/>
              </w:rPr>
              <w:t>B</w:t>
            </w:r>
            <w:r w:rsidRPr="00E91FE7">
              <w:rPr>
                <w:sz w:val="24"/>
                <w:szCs w:val="24"/>
              </w:rPr>
              <w:t>o</w:t>
            </w:r>
            <w:r w:rsidRPr="00E91FE7">
              <w:rPr>
                <w:spacing w:val="5"/>
                <w:sz w:val="24"/>
                <w:szCs w:val="24"/>
              </w:rPr>
              <w:t>d</w:t>
            </w:r>
            <w:r w:rsidRPr="00E91FE7">
              <w:rPr>
                <w:sz w:val="24"/>
                <w:szCs w:val="24"/>
              </w:rPr>
              <w:t xml:space="preserve">y </w:t>
            </w:r>
            <w:r w:rsidRPr="00E91FE7">
              <w:rPr>
                <w:spacing w:val="2"/>
                <w:sz w:val="24"/>
                <w:szCs w:val="24"/>
              </w:rPr>
              <w:t>o</w:t>
            </w:r>
            <w:r w:rsidRPr="00E91FE7">
              <w:rPr>
                <w:sz w:val="24"/>
                <w:szCs w:val="24"/>
              </w:rPr>
              <w:t xml:space="preserve">r </w:t>
            </w:r>
            <w:r w:rsidRPr="00E91FE7">
              <w:rPr>
                <w:spacing w:val="1"/>
                <w:sz w:val="24"/>
                <w:szCs w:val="24"/>
              </w:rPr>
              <w:t>P</w:t>
            </w:r>
            <w:r w:rsidRPr="00E91FE7">
              <w:rPr>
                <w:sz w:val="24"/>
                <w:szCs w:val="24"/>
              </w:rPr>
              <w:t>riv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 xml:space="preserve">te </w:t>
            </w:r>
            <w:r w:rsidRPr="00E91FE7">
              <w:rPr>
                <w:spacing w:val="1"/>
                <w:sz w:val="24"/>
                <w:szCs w:val="24"/>
              </w:rPr>
              <w:t>S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rvi</w:t>
            </w:r>
            <w:r w:rsidRPr="00E91FE7">
              <w:rPr>
                <w:spacing w:val="-1"/>
                <w:sz w:val="24"/>
                <w:szCs w:val="24"/>
              </w:rPr>
              <w:t>ce</w:t>
            </w:r>
            <w:r w:rsidRPr="00E91FE7">
              <w:rPr>
                <w:sz w:val="24"/>
                <w:szCs w:val="24"/>
              </w:rPr>
              <w:t>?</w:t>
            </w:r>
            <w:r w:rsidRPr="00E91FE7">
              <w:rPr>
                <w:spacing w:val="6"/>
                <w:sz w:val="24"/>
                <w:szCs w:val="24"/>
              </w:rPr>
              <w:t xml:space="preserve"> </w:t>
            </w:r>
            <w:r w:rsidRPr="00E91FE7">
              <w:rPr>
                <w:spacing w:val="-6"/>
                <w:sz w:val="24"/>
                <w:szCs w:val="24"/>
              </w:rPr>
              <w:t>I</w:t>
            </w:r>
            <w:r w:rsidRPr="00E91FE7">
              <w:rPr>
                <w:sz w:val="24"/>
                <w:szCs w:val="24"/>
              </w:rPr>
              <w:t>f</w:t>
            </w:r>
            <w:r w:rsidRPr="00E91FE7">
              <w:rPr>
                <w:spacing w:val="7"/>
                <w:sz w:val="24"/>
                <w:szCs w:val="24"/>
              </w:rPr>
              <w:t xml:space="preserve"> </w:t>
            </w:r>
            <w:r w:rsidRPr="00E91FE7">
              <w:rPr>
                <w:spacing w:val="-5"/>
                <w:sz w:val="24"/>
                <w:szCs w:val="24"/>
              </w:rPr>
              <w:t>y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s,</w:t>
            </w:r>
            <w:r w:rsidRPr="00E91FE7">
              <w:rPr>
                <w:spacing w:val="3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give d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tails</w:t>
            </w:r>
            <w:r w:rsidRPr="00E91FE7">
              <w:rPr>
                <w:spacing w:val="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in</w:t>
            </w:r>
            <w:r w:rsidRPr="00E91FE7">
              <w:rPr>
                <w:spacing w:val="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a s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p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r</w:t>
            </w:r>
            <w:r w:rsidRPr="00E91FE7">
              <w:rPr>
                <w:spacing w:val="-2"/>
                <w:sz w:val="24"/>
                <w:szCs w:val="24"/>
              </w:rPr>
              <w:t>a</w:t>
            </w:r>
            <w:r w:rsidRPr="00E91FE7">
              <w:rPr>
                <w:spacing w:val="3"/>
                <w:sz w:val="24"/>
                <w:szCs w:val="24"/>
              </w:rPr>
              <w:t>t</w:t>
            </w:r>
            <w:r w:rsidRPr="00E91FE7">
              <w:rPr>
                <w:sz w:val="24"/>
                <w:szCs w:val="24"/>
              </w:rPr>
              <w:t>e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sh</w:t>
            </w:r>
            <w:r w:rsidRPr="00E91FE7">
              <w:rPr>
                <w:spacing w:val="-1"/>
                <w:sz w:val="24"/>
                <w:szCs w:val="24"/>
              </w:rPr>
              <w:t>ee</w:t>
            </w:r>
            <w:r w:rsidRPr="00E91FE7">
              <w:rPr>
                <w:sz w:val="24"/>
                <w:szCs w:val="24"/>
              </w:rPr>
              <w:t>t.</w:t>
            </w:r>
          </w:p>
        </w:tc>
        <w:tc>
          <w:tcPr>
            <w:tcW w:w="450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</w:tbl>
    <w:p w:rsidR="00EC6CA4" w:rsidRPr="00E91FE7" w:rsidRDefault="00EC6CA4" w:rsidP="00EC6CA4">
      <w:pPr>
        <w:rPr>
          <w:sz w:val="24"/>
          <w:szCs w:val="24"/>
        </w:rPr>
        <w:sectPr w:rsidR="00EC6CA4" w:rsidRPr="00E91FE7">
          <w:pgSz w:w="11920" w:h="16840"/>
          <w:pgMar w:top="1080" w:right="1240" w:bottom="280" w:left="1440" w:header="0" w:footer="697" w:gutter="0"/>
          <w:cols w:space="720"/>
        </w:sectPr>
      </w:pPr>
    </w:p>
    <w:p w:rsidR="00EC6CA4" w:rsidRPr="00E91FE7" w:rsidRDefault="00EC6CA4" w:rsidP="00EC6CA4">
      <w:pPr>
        <w:spacing w:before="61" w:line="260" w:lineRule="exact"/>
        <w:ind w:left="100"/>
        <w:rPr>
          <w:sz w:val="24"/>
          <w:szCs w:val="24"/>
        </w:rPr>
      </w:pPr>
      <w:r w:rsidRPr="00E91FE7">
        <w:rPr>
          <w:b/>
          <w:position w:val="-1"/>
          <w:sz w:val="24"/>
          <w:szCs w:val="24"/>
        </w:rPr>
        <w:lastRenderedPageBreak/>
        <w:t>09. D</w:t>
      </w:r>
      <w:r w:rsidRPr="00E91FE7">
        <w:rPr>
          <w:b/>
          <w:spacing w:val="-1"/>
          <w:position w:val="-1"/>
          <w:sz w:val="24"/>
          <w:szCs w:val="24"/>
        </w:rPr>
        <w:t>e</w:t>
      </w:r>
      <w:r w:rsidRPr="00E91FE7">
        <w:rPr>
          <w:b/>
          <w:position w:val="-1"/>
          <w:sz w:val="24"/>
          <w:szCs w:val="24"/>
        </w:rPr>
        <w:t>tails of</w:t>
      </w:r>
      <w:r w:rsidRPr="00E91FE7">
        <w:rPr>
          <w:b/>
          <w:spacing w:val="2"/>
          <w:position w:val="-1"/>
          <w:sz w:val="24"/>
          <w:szCs w:val="24"/>
        </w:rPr>
        <w:t xml:space="preserve"> </w:t>
      </w:r>
      <w:r w:rsidRPr="00E91FE7">
        <w:rPr>
          <w:b/>
          <w:position w:val="-1"/>
          <w:sz w:val="24"/>
          <w:szCs w:val="24"/>
        </w:rPr>
        <w:t>E</w:t>
      </w:r>
      <w:r w:rsidRPr="00E91FE7">
        <w:rPr>
          <w:b/>
          <w:spacing w:val="1"/>
          <w:position w:val="-1"/>
          <w:sz w:val="24"/>
          <w:szCs w:val="24"/>
        </w:rPr>
        <w:t>du</w:t>
      </w:r>
      <w:r w:rsidRPr="00E91FE7">
        <w:rPr>
          <w:b/>
          <w:spacing w:val="-1"/>
          <w:position w:val="-1"/>
          <w:sz w:val="24"/>
          <w:szCs w:val="24"/>
        </w:rPr>
        <w:t>c</w:t>
      </w:r>
      <w:r w:rsidRPr="00E91FE7">
        <w:rPr>
          <w:b/>
          <w:position w:val="-1"/>
          <w:sz w:val="24"/>
          <w:szCs w:val="24"/>
        </w:rPr>
        <w:t>atio</w:t>
      </w:r>
      <w:r w:rsidRPr="00E91FE7">
        <w:rPr>
          <w:b/>
          <w:spacing w:val="-2"/>
          <w:position w:val="-1"/>
          <w:sz w:val="24"/>
          <w:szCs w:val="24"/>
        </w:rPr>
        <w:t>n</w:t>
      </w:r>
      <w:r w:rsidRPr="00E91FE7">
        <w:rPr>
          <w:b/>
          <w:position w:val="-1"/>
          <w:sz w:val="24"/>
          <w:szCs w:val="24"/>
        </w:rPr>
        <w:t xml:space="preserve">al </w:t>
      </w:r>
      <w:r w:rsidRPr="00E91FE7">
        <w:rPr>
          <w:b/>
          <w:spacing w:val="1"/>
          <w:position w:val="-1"/>
          <w:sz w:val="24"/>
          <w:szCs w:val="24"/>
        </w:rPr>
        <w:t>Qu</w:t>
      </w:r>
      <w:r w:rsidRPr="00E91FE7">
        <w:rPr>
          <w:b/>
          <w:position w:val="-1"/>
          <w:sz w:val="24"/>
          <w:szCs w:val="24"/>
        </w:rPr>
        <w:t>al</w:t>
      </w:r>
      <w:r w:rsidRPr="00E91FE7">
        <w:rPr>
          <w:b/>
          <w:spacing w:val="-1"/>
          <w:position w:val="-1"/>
          <w:sz w:val="24"/>
          <w:szCs w:val="24"/>
        </w:rPr>
        <w:t>i</w:t>
      </w:r>
      <w:r w:rsidRPr="00E91FE7">
        <w:rPr>
          <w:b/>
          <w:spacing w:val="1"/>
          <w:position w:val="-1"/>
          <w:sz w:val="24"/>
          <w:szCs w:val="24"/>
        </w:rPr>
        <w:t>f</w:t>
      </w:r>
      <w:r w:rsidRPr="00E91FE7">
        <w:rPr>
          <w:b/>
          <w:position w:val="-1"/>
          <w:sz w:val="24"/>
          <w:szCs w:val="24"/>
        </w:rPr>
        <w:t>ica</w:t>
      </w:r>
      <w:r w:rsidRPr="00E91FE7">
        <w:rPr>
          <w:b/>
          <w:spacing w:val="-1"/>
          <w:position w:val="-1"/>
          <w:sz w:val="24"/>
          <w:szCs w:val="24"/>
        </w:rPr>
        <w:t>t</w:t>
      </w:r>
      <w:r w:rsidRPr="00E91FE7">
        <w:rPr>
          <w:b/>
          <w:position w:val="-1"/>
          <w:sz w:val="24"/>
          <w:szCs w:val="24"/>
        </w:rPr>
        <w:t>io</w:t>
      </w:r>
      <w:r w:rsidRPr="00E91FE7">
        <w:rPr>
          <w:b/>
          <w:spacing w:val="4"/>
          <w:position w:val="-1"/>
          <w:sz w:val="24"/>
          <w:szCs w:val="24"/>
        </w:rPr>
        <w:t>n</w:t>
      </w:r>
      <w:r w:rsidRPr="00E91FE7">
        <w:rPr>
          <w:b/>
          <w:position w:val="-1"/>
          <w:sz w:val="24"/>
          <w:szCs w:val="24"/>
        </w:rPr>
        <w:t>:</w:t>
      </w:r>
      <w:r w:rsidRPr="00E91FE7">
        <w:rPr>
          <w:b/>
          <w:spacing w:val="-1"/>
          <w:position w:val="-1"/>
          <w:sz w:val="24"/>
          <w:szCs w:val="24"/>
        </w:rPr>
        <w:t xml:space="preserve"> </w:t>
      </w:r>
      <w:r w:rsidRPr="00E91FE7">
        <w:rPr>
          <w:spacing w:val="-1"/>
          <w:position w:val="-1"/>
          <w:sz w:val="24"/>
          <w:szCs w:val="24"/>
        </w:rPr>
        <w:t>(</w:t>
      </w:r>
      <w:r w:rsidRPr="00E91FE7">
        <w:rPr>
          <w:spacing w:val="1"/>
          <w:position w:val="-1"/>
          <w:sz w:val="24"/>
          <w:szCs w:val="24"/>
        </w:rPr>
        <w:t>p</w:t>
      </w:r>
      <w:r w:rsidRPr="00E91FE7">
        <w:rPr>
          <w:position w:val="-1"/>
          <w:sz w:val="24"/>
          <w:szCs w:val="24"/>
        </w:rPr>
        <w:t>lease</w:t>
      </w:r>
      <w:r w:rsidRPr="00E91FE7">
        <w:rPr>
          <w:spacing w:val="-5"/>
          <w:position w:val="-1"/>
          <w:sz w:val="24"/>
          <w:szCs w:val="24"/>
        </w:rPr>
        <w:t xml:space="preserve"> </w:t>
      </w:r>
      <w:r w:rsidRPr="00E91FE7">
        <w:rPr>
          <w:position w:val="-1"/>
          <w:sz w:val="24"/>
          <w:szCs w:val="24"/>
        </w:rPr>
        <w:t>atta</w:t>
      </w:r>
      <w:r w:rsidRPr="00E91FE7">
        <w:rPr>
          <w:spacing w:val="1"/>
          <w:position w:val="-1"/>
          <w:sz w:val="24"/>
          <w:szCs w:val="24"/>
        </w:rPr>
        <w:t>c</w:t>
      </w:r>
      <w:r w:rsidRPr="00E91FE7">
        <w:rPr>
          <w:position w:val="-1"/>
          <w:sz w:val="24"/>
          <w:szCs w:val="24"/>
        </w:rPr>
        <w:t>h</w:t>
      </w:r>
      <w:r w:rsidRPr="00E91FE7">
        <w:rPr>
          <w:spacing w:val="-6"/>
          <w:position w:val="-1"/>
          <w:sz w:val="24"/>
          <w:szCs w:val="24"/>
        </w:rPr>
        <w:t xml:space="preserve"> </w:t>
      </w:r>
      <w:r w:rsidRPr="00E91FE7">
        <w:rPr>
          <w:position w:val="-1"/>
          <w:sz w:val="24"/>
          <w:szCs w:val="24"/>
        </w:rPr>
        <w:t>tr</w:t>
      </w:r>
      <w:r w:rsidRPr="00E91FE7">
        <w:rPr>
          <w:spacing w:val="-1"/>
          <w:position w:val="-1"/>
          <w:sz w:val="24"/>
          <w:szCs w:val="24"/>
        </w:rPr>
        <w:t>u</w:t>
      </w:r>
      <w:r w:rsidRPr="00E91FE7">
        <w:rPr>
          <w:position w:val="-1"/>
          <w:sz w:val="24"/>
          <w:szCs w:val="24"/>
        </w:rPr>
        <w:t>e</w:t>
      </w:r>
      <w:r w:rsidRPr="00E91FE7">
        <w:rPr>
          <w:spacing w:val="-2"/>
          <w:position w:val="-1"/>
          <w:sz w:val="24"/>
          <w:szCs w:val="24"/>
        </w:rPr>
        <w:t xml:space="preserve"> </w:t>
      </w:r>
      <w:r w:rsidRPr="00E91FE7">
        <w:rPr>
          <w:position w:val="-1"/>
          <w:sz w:val="24"/>
          <w:szCs w:val="24"/>
        </w:rPr>
        <w:t>c</w:t>
      </w:r>
      <w:r w:rsidRPr="00E91FE7">
        <w:rPr>
          <w:spacing w:val="1"/>
          <w:position w:val="-1"/>
          <w:sz w:val="24"/>
          <w:szCs w:val="24"/>
        </w:rPr>
        <w:t>o</w:t>
      </w:r>
      <w:r w:rsidRPr="00E91FE7">
        <w:rPr>
          <w:spacing w:val="3"/>
          <w:position w:val="-1"/>
          <w:sz w:val="24"/>
          <w:szCs w:val="24"/>
        </w:rPr>
        <w:t>p</w:t>
      </w:r>
      <w:r w:rsidRPr="00E91FE7">
        <w:rPr>
          <w:position w:val="-1"/>
          <w:sz w:val="24"/>
          <w:szCs w:val="24"/>
        </w:rPr>
        <w:t>y</w:t>
      </w:r>
      <w:r w:rsidRPr="00E91FE7">
        <w:rPr>
          <w:spacing w:val="-7"/>
          <w:position w:val="-1"/>
          <w:sz w:val="24"/>
          <w:szCs w:val="24"/>
        </w:rPr>
        <w:t xml:space="preserve"> </w:t>
      </w:r>
      <w:r w:rsidRPr="00E91FE7">
        <w:rPr>
          <w:spacing w:val="1"/>
          <w:position w:val="-1"/>
          <w:sz w:val="24"/>
          <w:szCs w:val="24"/>
        </w:rPr>
        <w:t>o</w:t>
      </w:r>
      <w:r w:rsidRPr="00E91FE7">
        <w:rPr>
          <w:position w:val="-1"/>
          <w:sz w:val="24"/>
          <w:szCs w:val="24"/>
        </w:rPr>
        <w:t>f</w:t>
      </w:r>
      <w:r w:rsidRPr="00E91FE7">
        <w:rPr>
          <w:spacing w:val="-1"/>
          <w:position w:val="-1"/>
          <w:sz w:val="24"/>
          <w:szCs w:val="24"/>
        </w:rPr>
        <w:t xml:space="preserve"> </w:t>
      </w:r>
      <w:r w:rsidRPr="00E91FE7">
        <w:rPr>
          <w:position w:val="-1"/>
          <w:sz w:val="24"/>
          <w:szCs w:val="24"/>
        </w:rPr>
        <w:t>c</w:t>
      </w:r>
      <w:r w:rsidRPr="00E91FE7">
        <w:rPr>
          <w:spacing w:val="1"/>
          <w:position w:val="-1"/>
          <w:sz w:val="24"/>
          <w:szCs w:val="24"/>
        </w:rPr>
        <w:t>er</w:t>
      </w:r>
      <w:r w:rsidRPr="00E91FE7">
        <w:rPr>
          <w:position w:val="-1"/>
          <w:sz w:val="24"/>
          <w:szCs w:val="24"/>
        </w:rPr>
        <w:t>t</w:t>
      </w:r>
      <w:r w:rsidRPr="00E91FE7">
        <w:rPr>
          <w:spacing w:val="2"/>
          <w:position w:val="-1"/>
          <w:sz w:val="24"/>
          <w:szCs w:val="24"/>
        </w:rPr>
        <w:t>i</w:t>
      </w:r>
      <w:r w:rsidRPr="00E91FE7">
        <w:rPr>
          <w:spacing w:val="-2"/>
          <w:position w:val="-1"/>
          <w:sz w:val="24"/>
          <w:szCs w:val="24"/>
        </w:rPr>
        <w:t>f</w:t>
      </w:r>
      <w:r w:rsidRPr="00E91FE7">
        <w:rPr>
          <w:position w:val="-1"/>
          <w:sz w:val="24"/>
          <w:szCs w:val="24"/>
        </w:rPr>
        <w:t>icat</w:t>
      </w:r>
      <w:r w:rsidRPr="00E91FE7">
        <w:rPr>
          <w:spacing w:val="1"/>
          <w:position w:val="-1"/>
          <w:sz w:val="24"/>
          <w:szCs w:val="24"/>
        </w:rPr>
        <w:t>e</w:t>
      </w:r>
      <w:r w:rsidRPr="00E91FE7">
        <w:rPr>
          <w:position w:val="-1"/>
          <w:sz w:val="24"/>
          <w:szCs w:val="24"/>
        </w:rPr>
        <w:t>)</w:t>
      </w:r>
    </w:p>
    <w:p w:rsidR="00EC6CA4" w:rsidRPr="00E91FE7" w:rsidRDefault="00EC6CA4" w:rsidP="00EC6CA4">
      <w:pPr>
        <w:spacing w:before="17" w:line="260" w:lineRule="exact"/>
        <w:rPr>
          <w:sz w:val="24"/>
          <w:szCs w:val="24"/>
        </w:rPr>
      </w:pPr>
    </w:p>
    <w:tbl>
      <w:tblPr>
        <w:tblW w:w="0" w:type="auto"/>
        <w:tblInd w:w="2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7"/>
        <w:gridCol w:w="1695"/>
        <w:gridCol w:w="2160"/>
        <w:gridCol w:w="1260"/>
        <w:gridCol w:w="1081"/>
        <w:gridCol w:w="1186"/>
      </w:tblGrid>
      <w:tr w:rsidR="00EC6CA4" w:rsidRPr="00E91FE7" w:rsidTr="00FC411A">
        <w:trPr>
          <w:trHeight w:hRule="exact" w:val="562"/>
        </w:trPr>
        <w:tc>
          <w:tcPr>
            <w:tcW w:w="2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98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E</w:t>
            </w:r>
            <w:r w:rsidRPr="00E91FE7">
              <w:rPr>
                <w:spacing w:val="2"/>
                <w:sz w:val="24"/>
                <w:szCs w:val="24"/>
              </w:rPr>
              <w:t>x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 xml:space="preserve">m. </w:t>
            </w:r>
            <w:r w:rsidRPr="00E91FE7">
              <w:rPr>
                <w:spacing w:val="1"/>
                <w:sz w:val="24"/>
                <w:szCs w:val="24"/>
              </w:rPr>
              <w:t>P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ssed</w:t>
            </w: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3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S</w:t>
            </w:r>
            <w:r w:rsidRPr="00E91FE7">
              <w:rPr>
                <w:sz w:val="24"/>
                <w:szCs w:val="24"/>
              </w:rPr>
              <w:t>p</w:t>
            </w:r>
            <w:r w:rsidRPr="00E91FE7">
              <w:rPr>
                <w:spacing w:val="-1"/>
                <w:sz w:val="24"/>
                <w:szCs w:val="24"/>
              </w:rPr>
              <w:t>ec</w:t>
            </w:r>
            <w:r w:rsidRPr="00E91FE7">
              <w:rPr>
                <w:sz w:val="24"/>
                <w:szCs w:val="24"/>
              </w:rPr>
              <w:t>iali</w:t>
            </w:r>
            <w:r w:rsidRPr="00E91FE7">
              <w:rPr>
                <w:spacing w:val="2"/>
                <w:sz w:val="24"/>
                <w:szCs w:val="24"/>
              </w:rPr>
              <w:t>z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t</w:t>
            </w:r>
            <w:r w:rsidRPr="00E91FE7">
              <w:rPr>
                <w:spacing w:val="1"/>
                <w:sz w:val="24"/>
                <w:szCs w:val="24"/>
              </w:rPr>
              <w:t>i</w:t>
            </w:r>
            <w:r w:rsidRPr="00E91FE7">
              <w:rPr>
                <w:sz w:val="24"/>
                <w:szCs w:val="24"/>
              </w:rPr>
              <w:t>on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pacing w:val="-2"/>
                <w:sz w:val="24"/>
                <w:szCs w:val="24"/>
              </w:rPr>
              <w:t>B</w:t>
            </w:r>
            <w:r w:rsidRPr="00E91FE7">
              <w:rPr>
                <w:sz w:val="24"/>
                <w:szCs w:val="24"/>
              </w:rPr>
              <w:t>o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rd/</w:t>
            </w:r>
            <w:r w:rsidRPr="00E91FE7">
              <w:rPr>
                <w:spacing w:val="-1"/>
                <w:sz w:val="24"/>
                <w:szCs w:val="24"/>
              </w:rPr>
              <w:t>U</w:t>
            </w:r>
            <w:r w:rsidRPr="00E91FE7">
              <w:rPr>
                <w:sz w:val="24"/>
                <w:szCs w:val="24"/>
              </w:rPr>
              <w:t>ni</w:t>
            </w:r>
            <w:r w:rsidRPr="00E91FE7">
              <w:rPr>
                <w:spacing w:val="3"/>
                <w:sz w:val="24"/>
                <w:szCs w:val="24"/>
              </w:rPr>
              <w:t>v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rsi</w:t>
            </w:r>
            <w:r w:rsidRPr="00E91FE7">
              <w:rPr>
                <w:spacing w:val="3"/>
                <w:sz w:val="24"/>
                <w:szCs w:val="24"/>
              </w:rPr>
              <w:t>t</w:t>
            </w:r>
            <w:r w:rsidRPr="00E91FE7">
              <w:rPr>
                <w:sz w:val="24"/>
                <w:szCs w:val="24"/>
              </w:rPr>
              <w:t>y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P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ss</w:t>
            </w:r>
            <w:r w:rsidRPr="00E91FE7">
              <w:rPr>
                <w:spacing w:val="1"/>
                <w:sz w:val="24"/>
                <w:szCs w:val="24"/>
              </w:rPr>
              <w:t>i</w:t>
            </w:r>
            <w:r w:rsidRPr="00E91FE7">
              <w:rPr>
                <w:sz w:val="24"/>
                <w:szCs w:val="24"/>
              </w:rPr>
              <w:t>ng</w:t>
            </w:r>
          </w:p>
          <w:p w:rsidR="00EC6CA4" w:rsidRPr="00E91FE7" w:rsidRDefault="00EC6CA4" w:rsidP="00FC411A">
            <w:pPr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Y</w:t>
            </w:r>
            <w:r w:rsidRPr="00E91FE7">
              <w:rPr>
                <w:spacing w:val="-1"/>
                <w:sz w:val="24"/>
                <w:szCs w:val="24"/>
              </w:rPr>
              <w:t>ea</w:t>
            </w:r>
            <w:r w:rsidRPr="00E91FE7">
              <w:rPr>
                <w:sz w:val="24"/>
                <w:szCs w:val="24"/>
              </w:rPr>
              <w:t>r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1" w:line="260" w:lineRule="exact"/>
              <w:ind w:left="103" w:right="98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Class/ Division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1" w:line="260" w:lineRule="exact"/>
              <w:ind w:left="102" w:right="119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%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ma</w:t>
            </w:r>
            <w:r w:rsidRPr="00E91FE7">
              <w:rPr>
                <w:spacing w:val="-1"/>
                <w:sz w:val="24"/>
                <w:szCs w:val="24"/>
              </w:rPr>
              <w:t>r</w:t>
            </w:r>
            <w:r w:rsidRPr="00E91FE7">
              <w:rPr>
                <w:sz w:val="24"/>
                <w:szCs w:val="24"/>
              </w:rPr>
              <w:t>ks/ CGPA</w:t>
            </w:r>
          </w:p>
        </w:tc>
      </w:tr>
      <w:tr w:rsidR="00EC6CA4" w:rsidRPr="00E91FE7" w:rsidTr="00FC411A">
        <w:trPr>
          <w:trHeight w:hRule="exact" w:val="446"/>
        </w:trPr>
        <w:tc>
          <w:tcPr>
            <w:tcW w:w="2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98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10</w:t>
            </w:r>
            <w:proofErr w:type="spellStart"/>
            <w:r w:rsidRPr="00E91FE7">
              <w:rPr>
                <w:spacing w:val="1"/>
                <w:position w:val="9"/>
                <w:sz w:val="24"/>
                <w:szCs w:val="24"/>
              </w:rPr>
              <w:t>th</w:t>
            </w:r>
            <w:proofErr w:type="spellEnd"/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427"/>
        </w:trPr>
        <w:tc>
          <w:tcPr>
            <w:tcW w:w="2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98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12</w:t>
            </w:r>
            <w:proofErr w:type="spellStart"/>
            <w:r w:rsidRPr="00E91FE7">
              <w:rPr>
                <w:spacing w:val="1"/>
                <w:position w:val="9"/>
                <w:sz w:val="24"/>
                <w:szCs w:val="24"/>
              </w:rPr>
              <w:t>th</w:t>
            </w:r>
            <w:proofErr w:type="spellEnd"/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418"/>
        </w:trPr>
        <w:tc>
          <w:tcPr>
            <w:tcW w:w="2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98"/>
              <w:rPr>
                <w:sz w:val="24"/>
                <w:szCs w:val="24"/>
              </w:rPr>
            </w:pPr>
            <w:r w:rsidRPr="00E91FE7">
              <w:rPr>
                <w:spacing w:val="-2"/>
                <w:sz w:val="24"/>
                <w:szCs w:val="24"/>
              </w:rPr>
              <w:t>B</w:t>
            </w:r>
            <w:r w:rsidRPr="00E91FE7">
              <w:rPr>
                <w:spacing w:val="-1"/>
                <w:sz w:val="24"/>
                <w:szCs w:val="24"/>
              </w:rPr>
              <w:t>ac</w:t>
            </w:r>
            <w:r w:rsidRPr="00E91FE7">
              <w:rPr>
                <w:spacing w:val="2"/>
                <w:sz w:val="24"/>
                <w:szCs w:val="24"/>
              </w:rPr>
              <w:t>h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lor</w:t>
            </w:r>
            <w:r w:rsidRPr="00E91FE7">
              <w:rPr>
                <w:spacing w:val="-1"/>
                <w:sz w:val="24"/>
                <w:szCs w:val="24"/>
              </w:rPr>
              <w:t>’</w:t>
            </w:r>
            <w:r w:rsidRPr="00E91FE7">
              <w:rPr>
                <w:sz w:val="24"/>
                <w:szCs w:val="24"/>
              </w:rPr>
              <w:t xml:space="preserve">s </w:t>
            </w:r>
            <w:r w:rsidRPr="00E91FE7">
              <w:rPr>
                <w:spacing w:val="2"/>
                <w:sz w:val="24"/>
                <w:szCs w:val="24"/>
              </w:rPr>
              <w:t>D</w:t>
            </w:r>
            <w:r w:rsidRPr="00E91FE7">
              <w:rPr>
                <w:spacing w:val="1"/>
                <w:sz w:val="24"/>
                <w:szCs w:val="24"/>
              </w:rPr>
              <w:t>e</w:t>
            </w:r>
            <w:r w:rsidRPr="00E91FE7">
              <w:rPr>
                <w:spacing w:val="-2"/>
                <w:sz w:val="24"/>
                <w:szCs w:val="24"/>
              </w:rPr>
              <w:t>g</w:t>
            </w:r>
            <w:r w:rsidRPr="00E91FE7">
              <w:rPr>
                <w:sz w:val="24"/>
                <w:szCs w:val="24"/>
              </w:rPr>
              <w:t>ree</w:t>
            </w: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425"/>
        </w:trPr>
        <w:tc>
          <w:tcPr>
            <w:tcW w:w="2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98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M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ste</w:t>
            </w:r>
            <w:r w:rsidRPr="00E91FE7">
              <w:rPr>
                <w:spacing w:val="-1"/>
                <w:sz w:val="24"/>
                <w:szCs w:val="24"/>
              </w:rPr>
              <w:t>r</w:t>
            </w:r>
            <w:r w:rsidRPr="00E91FE7">
              <w:rPr>
                <w:sz w:val="24"/>
                <w:szCs w:val="24"/>
              </w:rPr>
              <w:t xml:space="preserve">’s </w:t>
            </w:r>
            <w:r w:rsidRPr="00E91FE7">
              <w:rPr>
                <w:spacing w:val="1"/>
                <w:sz w:val="24"/>
                <w:szCs w:val="24"/>
              </w:rPr>
              <w:t>De</w:t>
            </w:r>
            <w:r w:rsidRPr="00E91FE7">
              <w:rPr>
                <w:spacing w:val="-2"/>
                <w:sz w:val="24"/>
                <w:szCs w:val="24"/>
              </w:rPr>
              <w:t>g</w:t>
            </w:r>
            <w:r w:rsidRPr="00E91FE7">
              <w:rPr>
                <w:sz w:val="24"/>
                <w:szCs w:val="24"/>
              </w:rPr>
              <w:t>ree</w:t>
            </w: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430"/>
        </w:trPr>
        <w:tc>
          <w:tcPr>
            <w:tcW w:w="2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98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P</w:t>
            </w:r>
            <w:r w:rsidRPr="00E91FE7">
              <w:rPr>
                <w:sz w:val="24"/>
                <w:szCs w:val="24"/>
              </w:rPr>
              <w:t>h.D.*</w:t>
            </w: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423"/>
        </w:trPr>
        <w:tc>
          <w:tcPr>
            <w:tcW w:w="2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98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Oth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 xml:space="preserve">rs </w:t>
            </w:r>
            <w:r w:rsidRPr="00E91FE7">
              <w:rPr>
                <w:spacing w:val="-1"/>
                <w:sz w:val="24"/>
                <w:szCs w:val="24"/>
              </w:rPr>
              <w:t>(</w:t>
            </w:r>
            <w:r w:rsidRPr="00E91FE7">
              <w:rPr>
                <w:sz w:val="24"/>
                <w:szCs w:val="24"/>
              </w:rPr>
              <w:t xml:space="preserve">if 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pacing w:val="5"/>
                <w:sz w:val="24"/>
                <w:szCs w:val="24"/>
              </w:rPr>
              <w:t>n</w:t>
            </w:r>
            <w:r w:rsidRPr="00E91FE7">
              <w:rPr>
                <w:spacing w:val="-5"/>
                <w:sz w:val="24"/>
                <w:szCs w:val="24"/>
              </w:rPr>
              <w:t>y</w:t>
            </w:r>
            <w:r w:rsidRPr="00E91FE7">
              <w:rPr>
                <w:sz w:val="24"/>
                <w:szCs w:val="24"/>
              </w:rPr>
              <w:t>)</w:t>
            </w: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</w:tbl>
    <w:p w:rsidR="00EC6CA4" w:rsidRPr="00E91FE7" w:rsidRDefault="00EC6CA4" w:rsidP="00EC6CA4">
      <w:pPr>
        <w:spacing w:line="260" w:lineRule="exact"/>
        <w:ind w:left="321"/>
        <w:rPr>
          <w:sz w:val="24"/>
          <w:szCs w:val="24"/>
        </w:rPr>
      </w:pPr>
      <w:r w:rsidRPr="00E91FE7">
        <w:rPr>
          <w:position w:val="-1"/>
          <w:sz w:val="24"/>
          <w:szCs w:val="24"/>
        </w:rPr>
        <w:t>*</w:t>
      </w:r>
      <w:r w:rsidRPr="00E91FE7">
        <w:rPr>
          <w:spacing w:val="1"/>
          <w:position w:val="-1"/>
          <w:sz w:val="24"/>
          <w:szCs w:val="24"/>
        </w:rPr>
        <w:t>P</w:t>
      </w:r>
      <w:r w:rsidRPr="00E91FE7">
        <w:rPr>
          <w:position w:val="-1"/>
          <w:sz w:val="24"/>
          <w:szCs w:val="24"/>
        </w:rPr>
        <w:t>le</w:t>
      </w:r>
      <w:r w:rsidRPr="00E91FE7">
        <w:rPr>
          <w:spacing w:val="-1"/>
          <w:position w:val="-1"/>
          <w:sz w:val="24"/>
          <w:szCs w:val="24"/>
        </w:rPr>
        <w:t>a</w:t>
      </w:r>
      <w:r w:rsidRPr="00E91FE7">
        <w:rPr>
          <w:position w:val="-1"/>
          <w:sz w:val="24"/>
          <w:szCs w:val="24"/>
        </w:rPr>
        <w:t>se</w:t>
      </w:r>
      <w:r w:rsidRPr="00E91FE7">
        <w:rPr>
          <w:spacing w:val="-1"/>
          <w:position w:val="-1"/>
          <w:sz w:val="24"/>
          <w:szCs w:val="24"/>
        </w:rPr>
        <w:t xml:space="preserve"> </w:t>
      </w:r>
      <w:r w:rsidRPr="00E91FE7">
        <w:rPr>
          <w:position w:val="-1"/>
          <w:sz w:val="24"/>
          <w:szCs w:val="24"/>
        </w:rPr>
        <w:t>mention date</w:t>
      </w:r>
      <w:r w:rsidRPr="00E91FE7">
        <w:rPr>
          <w:spacing w:val="-1"/>
          <w:position w:val="-1"/>
          <w:sz w:val="24"/>
          <w:szCs w:val="24"/>
        </w:rPr>
        <w:t xml:space="preserve"> </w:t>
      </w:r>
      <w:r w:rsidRPr="00E91FE7">
        <w:rPr>
          <w:position w:val="-1"/>
          <w:sz w:val="24"/>
          <w:szCs w:val="24"/>
        </w:rPr>
        <w:t>of</w:t>
      </w:r>
      <w:r w:rsidRPr="00E91FE7">
        <w:rPr>
          <w:spacing w:val="1"/>
          <w:position w:val="-1"/>
          <w:sz w:val="24"/>
          <w:szCs w:val="24"/>
        </w:rPr>
        <w:t xml:space="preserve"> </w:t>
      </w:r>
      <w:r w:rsidRPr="00E91FE7">
        <w:rPr>
          <w:spacing w:val="-1"/>
          <w:position w:val="-1"/>
          <w:sz w:val="24"/>
          <w:szCs w:val="24"/>
        </w:rPr>
        <w:t>a</w:t>
      </w:r>
      <w:r w:rsidRPr="00E91FE7">
        <w:rPr>
          <w:position w:val="-1"/>
          <w:sz w:val="24"/>
          <w:szCs w:val="24"/>
        </w:rPr>
        <w:t>w</w:t>
      </w:r>
      <w:r w:rsidRPr="00E91FE7">
        <w:rPr>
          <w:spacing w:val="-1"/>
          <w:position w:val="-1"/>
          <w:sz w:val="24"/>
          <w:szCs w:val="24"/>
        </w:rPr>
        <w:t>a</w:t>
      </w:r>
      <w:r w:rsidRPr="00E91FE7">
        <w:rPr>
          <w:position w:val="-1"/>
          <w:sz w:val="24"/>
          <w:szCs w:val="24"/>
        </w:rPr>
        <w:t xml:space="preserve">rd </w:t>
      </w:r>
      <w:r w:rsidRPr="00E91FE7">
        <w:rPr>
          <w:spacing w:val="1"/>
          <w:position w:val="-1"/>
          <w:sz w:val="24"/>
          <w:szCs w:val="24"/>
        </w:rPr>
        <w:t>o</w:t>
      </w:r>
      <w:r w:rsidRPr="00E91FE7">
        <w:rPr>
          <w:position w:val="-1"/>
          <w:sz w:val="24"/>
          <w:szCs w:val="24"/>
        </w:rPr>
        <w:t>f PhD d</w:t>
      </w:r>
      <w:r w:rsidRPr="00E91FE7">
        <w:rPr>
          <w:spacing w:val="1"/>
          <w:position w:val="-1"/>
          <w:sz w:val="24"/>
          <w:szCs w:val="24"/>
        </w:rPr>
        <w:t>e</w:t>
      </w:r>
      <w:r w:rsidRPr="00E91FE7">
        <w:rPr>
          <w:spacing w:val="-2"/>
          <w:position w:val="-1"/>
          <w:sz w:val="24"/>
          <w:szCs w:val="24"/>
        </w:rPr>
        <w:t>g</w:t>
      </w:r>
      <w:r w:rsidRPr="00E91FE7">
        <w:rPr>
          <w:spacing w:val="1"/>
          <w:position w:val="-1"/>
          <w:sz w:val="24"/>
          <w:szCs w:val="24"/>
        </w:rPr>
        <w:t>r</w:t>
      </w:r>
      <w:r w:rsidRPr="00E91FE7">
        <w:rPr>
          <w:spacing w:val="-1"/>
          <w:position w:val="-1"/>
          <w:sz w:val="24"/>
          <w:szCs w:val="24"/>
        </w:rPr>
        <w:t>ee</w:t>
      </w:r>
      <w:r w:rsidRPr="00E91FE7">
        <w:rPr>
          <w:position w:val="-1"/>
          <w:sz w:val="24"/>
          <w:szCs w:val="24"/>
        </w:rPr>
        <w:t>.</w:t>
      </w:r>
    </w:p>
    <w:p w:rsidR="00EC6CA4" w:rsidRPr="00E91FE7" w:rsidRDefault="00EC6CA4" w:rsidP="00EC6CA4">
      <w:pPr>
        <w:spacing w:before="12" w:line="240" w:lineRule="exact"/>
        <w:rPr>
          <w:sz w:val="24"/>
          <w:szCs w:val="24"/>
        </w:rPr>
      </w:pPr>
    </w:p>
    <w:p w:rsidR="00EC6CA4" w:rsidRPr="00E91FE7" w:rsidRDefault="00EC6CA4" w:rsidP="00EC6CA4">
      <w:pPr>
        <w:spacing w:before="29"/>
        <w:ind w:left="100"/>
        <w:rPr>
          <w:sz w:val="24"/>
          <w:szCs w:val="24"/>
        </w:rPr>
      </w:pPr>
      <w:r w:rsidRPr="00E91FE7">
        <w:rPr>
          <w:b/>
          <w:sz w:val="24"/>
          <w:szCs w:val="24"/>
        </w:rPr>
        <w:t>10</w:t>
      </w:r>
      <w:r w:rsidRPr="00E91FE7">
        <w:rPr>
          <w:sz w:val="24"/>
          <w:szCs w:val="24"/>
        </w:rPr>
        <w:t xml:space="preserve">.   </w:t>
      </w:r>
      <w:r w:rsidRPr="00E91FE7">
        <w:rPr>
          <w:b/>
          <w:sz w:val="24"/>
          <w:szCs w:val="24"/>
        </w:rPr>
        <w:t>T</w:t>
      </w:r>
      <w:r w:rsidRPr="00E91FE7">
        <w:rPr>
          <w:b/>
          <w:spacing w:val="1"/>
          <w:sz w:val="24"/>
          <w:szCs w:val="24"/>
        </w:rPr>
        <w:t>h</w:t>
      </w:r>
      <w:r w:rsidRPr="00E91FE7">
        <w:rPr>
          <w:b/>
          <w:spacing w:val="-1"/>
          <w:sz w:val="24"/>
          <w:szCs w:val="24"/>
        </w:rPr>
        <w:t>e</w:t>
      </w:r>
      <w:r w:rsidRPr="00E91FE7">
        <w:rPr>
          <w:b/>
          <w:sz w:val="24"/>
          <w:szCs w:val="24"/>
        </w:rPr>
        <w:t>si</w:t>
      </w:r>
      <w:r w:rsidRPr="00E91FE7">
        <w:rPr>
          <w:b/>
          <w:spacing w:val="1"/>
          <w:sz w:val="24"/>
          <w:szCs w:val="24"/>
        </w:rPr>
        <w:t>s</w:t>
      </w:r>
      <w:r w:rsidRPr="00E91FE7">
        <w:rPr>
          <w:b/>
          <w:sz w:val="24"/>
          <w:szCs w:val="24"/>
        </w:rPr>
        <w:t>/Dis</w:t>
      </w:r>
      <w:r w:rsidRPr="00E91FE7">
        <w:rPr>
          <w:b/>
          <w:spacing w:val="1"/>
          <w:sz w:val="24"/>
          <w:szCs w:val="24"/>
        </w:rPr>
        <w:t>s</w:t>
      </w:r>
      <w:r w:rsidRPr="00E91FE7">
        <w:rPr>
          <w:b/>
          <w:spacing w:val="-1"/>
          <w:sz w:val="24"/>
          <w:szCs w:val="24"/>
        </w:rPr>
        <w:t>er</w:t>
      </w:r>
      <w:r w:rsidRPr="00E91FE7">
        <w:rPr>
          <w:b/>
          <w:sz w:val="24"/>
          <w:szCs w:val="24"/>
        </w:rPr>
        <w:t>ta</w:t>
      </w:r>
      <w:r w:rsidRPr="00E91FE7">
        <w:rPr>
          <w:b/>
          <w:spacing w:val="-1"/>
          <w:sz w:val="24"/>
          <w:szCs w:val="24"/>
        </w:rPr>
        <w:t>t</w:t>
      </w:r>
      <w:r w:rsidRPr="00E91FE7">
        <w:rPr>
          <w:b/>
          <w:sz w:val="24"/>
          <w:szCs w:val="24"/>
        </w:rPr>
        <w:t>ion</w:t>
      </w:r>
      <w:r w:rsidRPr="00E91FE7">
        <w:rPr>
          <w:b/>
          <w:spacing w:val="1"/>
          <w:sz w:val="24"/>
          <w:szCs w:val="24"/>
        </w:rPr>
        <w:t xml:space="preserve"> </w:t>
      </w:r>
      <w:r w:rsidRPr="00E91FE7">
        <w:rPr>
          <w:b/>
          <w:sz w:val="24"/>
          <w:szCs w:val="24"/>
        </w:rPr>
        <w:t>topic</w:t>
      </w:r>
      <w:r w:rsidRPr="00E91FE7">
        <w:rPr>
          <w:b/>
          <w:spacing w:val="-1"/>
          <w:sz w:val="24"/>
          <w:szCs w:val="24"/>
        </w:rPr>
        <w:t xml:space="preserve"> </w:t>
      </w:r>
      <w:r w:rsidRPr="00E91FE7">
        <w:rPr>
          <w:b/>
          <w:sz w:val="24"/>
          <w:szCs w:val="24"/>
        </w:rPr>
        <w:t>of</w:t>
      </w:r>
    </w:p>
    <w:p w:rsidR="00EC6CA4" w:rsidRPr="00E91FE7" w:rsidRDefault="00EC6CA4" w:rsidP="00EC6CA4">
      <w:pPr>
        <w:spacing w:before="16" w:line="260" w:lineRule="exact"/>
        <w:rPr>
          <w:sz w:val="24"/>
          <w:szCs w:val="24"/>
        </w:rPr>
      </w:pPr>
    </w:p>
    <w:p w:rsidR="00EC6CA4" w:rsidRPr="00E91FE7" w:rsidRDefault="00EC6CA4" w:rsidP="00EC6CA4">
      <w:pPr>
        <w:tabs>
          <w:tab w:val="left" w:pos="6240"/>
        </w:tabs>
        <w:spacing w:line="260" w:lineRule="exact"/>
        <w:ind w:left="1480"/>
        <w:rPr>
          <w:sz w:val="24"/>
          <w:szCs w:val="24"/>
        </w:rPr>
      </w:pPr>
      <w:r w:rsidRPr="00E91FE7">
        <w:rPr>
          <w:position w:val="-1"/>
          <w:sz w:val="24"/>
          <w:szCs w:val="24"/>
        </w:rPr>
        <w:t>(</w:t>
      </w:r>
      <w:r w:rsidRPr="00E91FE7">
        <w:rPr>
          <w:spacing w:val="-2"/>
          <w:position w:val="-1"/>
          <w:sz w:val="24"/>
          <w:szCs w:val="24"/>
        </w:rPr>
        <w:t>a</w:t>
      </w:r>
      <w:r w:rsidRPr="00E91FE7">
        <w:rPr>
          <w:position w:val="-1"/>
          <w:sz w:val="24"/>
          <w:szCs w:val="24"/>
        </w:rPr>
        <w:t xml:space="preserve">) PG </w:t>
      </w:r>
      <w:r w:rsidRPr="00E91FE7">
        <w:rPr>
          <w:position w:val="-1"/>
          <w:sz w:val="24"/>
          <w:szCs w:val="24"/>
          <w:u w:val="single" w:color="000000"/>
        </w:rPr>
        <w:t xml:space="preserve"> </w:t>
      </w:r>
      <w:r w:rsidRPr="00E91FE7">
        <w:rPr>
          <w:position w:val="-1"/>
          <w:sz w:val="24"/>
          <w:szCs w:val="24"/>
          <w:u w:val="single" w:color="000000"/>
        </w:rPr>
        <w:tab/>
      </w:r>
    </w:p>
    <w:p w:rsidR="00EC6CA4" w:rsidRPr="00E91FE7" w:rsidRDefault="00EC6CA4" w:rsidP="00EC6CA4">
      <w:pPr>
        <w:spacing w:before="12" w:line="240" w:lineRule="exact"/>
        <w:rPr>
          <w:sz w:val="24"/>
          <w:szCs w:val="24"/>
        </w:rPr>
      </w:pPr>
    </w:p>
    <w:p w:rsidR="00EC6CA4" w:rsidRPr="00E91FE7" w:rsidRDefault="00EC6CA4" w:rsidP="00EC6CA4">
      <w:pPr>
        <w:tabs>
          <w:tab w:val="left" w:pos="7400"/>
        </w:tabs>
        <w:spacing w:before="29" w:line="260" w:lineRule="exact"/>
        <w:ind w:left="1480"/>
        <w:rPr>
          <w:sz w:val="24"/>
          <w:szCs w:val="24"/>
        </w:rPr>
      </w:pPr>
      <w:r w:rsidRPr="00E91FE7">
        <w:rPr>
          <w:position w:val="-1"/>
          <w:sz w:val="24"/>
          <w:szCs w:val="24"/>
        </w:rPr>
        <w:t>(b)</w:t>
      </w:r>
      <w:r w:rsidRPr="00E91FE7">
        <w:rPr>
          <w:spacing w:val="-1"/>
          <w:position w:val="-1"/>
          <w:sz w:val="24"/>
          <w:szCs w:val="24"/>
        </w:rPr>
        <w:t xml:space="preserve"> </w:t>
      </w:r>
      <w:proofErr w:type="spellStart"/>
      <w:r w:rsidRPr="00E91FE7">
        <w:rPr>
          <w:spacing w:val="1"/>
          <w:position w:val="-1"/>
          <w:sz w:val="24"/>
          <w:szCs w:val="24"/>
        </w:rPr>
        <w:t>P</w:t>
      </w:r>
      <w:r w:rsidRPr="00E91FE7">
        <w:rPr>
          <w:position w:val="-1"/>
          <w:sz w:val="24"/>
          <w:szCs w:val="24"/>
        </w:rPr>
        <w:t>h</w:t>
      </w:r>
      <w:proofErr w:type="spellEnd"/>
      <w:r w:rsidRPr="00E91FE7">
        <w:rPr>
          <w:position w:val="-1"/>
          <w:sz w:val="24"/>
          <w:szCs w:val="24"/>
        </w:rPr>
        <w:t xml:space="preserve"> D </w:t>
      </w:r>
      <w:r w:rsidRPr="00E91FE7">
        <w:rPr>
          <w:position w:val="-1"/>
          <w:sz w:val="24"/>
          <w:szCs w:val="24"/>
          <w:u w:val="single" w:color="000000"/>
        </w:rPr>
        <w:t xml:space="preserve"> </w:t>
      </w:r>
      <w:r w:rsidRPr="00E91FE7">
        <w:rPr>
          <w:position w:val="-1"/>
          <w:sz w:val="24"/>
          <w:szCs w:val="24"/>
          <w:u w:val="single" w:color="000000"/>
        </w:rPr>
        <w:tab/>
      </w:r>
    </w:p>
    <w:p w:rsidR="00EC6CA4" w:rsidRPr="00E91FE7" w:rsidRDefault="00EC6CA4" w:rsidP="00EC6CA4">
      <w:pPr>
        <w:spacing w:before="12" w:line="240" w:lineRule="exact"/>
        <w:rPr>
          <w:sz w:val="24"/>
          <w:szCs w:val="24"/>
        </w:rPr>
      </w:pPr>
    </w:p>
    <w:p w:rsidR="00EC6CA4" w:rsidRPr="00E91FE7" w:rsidRDefault="00EC6CA4" w:rsidP="00EC6CA4">
      <w:pPr>
        <w:tabs>
          <w:tab w:val="left" w:pos="8420"/>
        </w:tabs>
        <w:spacing w:before="29" w:line="260" w:lineRule="exact"/>
        <w:ind w:left="100"/>
        <w:rPr>
          <w:sz w:val="24"/>
          <w:szCs w:val="24"/>
        </w:rPr>
      </w:pPr>
      <w:r w:rsidRPr="00E91FE7">
        <w:rPr>
          <w:b/>
          <w:position w:val="-1"/>
          <w:sz w:val="24"/>
          <w:szCs w:val="24"/>
        </w:rPr>
        <w:t>11</w:t>
      </w:r>
      <w:r w:rsidRPr="00E91FE7">
        <w:rPr>
          <w:position w:val="-1"/>
          <w:sz w:val="24"/>
          <w:szCs w:val="24"/>
        </w:rPr>
        <w:t xml:space="preserve">.   </w:t>
      </w:r>
      <w:r w:rsidRPr="00E91FE7">
        <w:rPr>
          <w:b/>
          <w:spacing w:val="-3"/>
          <w:position w:val="-1"/>
          <w:sz w:val="24"/>
          <w:szCs w:val="24"/>
        </w:rPr>
        <w:t>F</w:t>
      </w:r>
      <w:r w:rsidRPr="00E91FE7">
        <w:rPr>
          <w:b/>
          <w:position w:val="-1"/>
          <w:sz w:val="24"/>
          <w:szCs w:val="24"/>
        </w:rPr>
        <w:t>ield</w:t>
      </w:r>
      <w:r w:rsidRPr="00E91FE7">
        <w:rPr>
          <w:b/>
          <w:spacing w:val="1"/>
          <w:position w:val="-1"/>
          <w:sz w:val="24"/>
          <w:szCs w:val="24"/>
        </w:rPr>
        <w:t xml:space="preserve"> </w:t>
      </w:r>
      <w:r w:rsidRPr="00E91FE7">
        <w:rPr>
          <w:b/>
          <w:position w:val="-1"/>
          <w:sz w:val="24"/>
          <w:szCs w:val="24"/>
        </w:rPr>
        <w:t>of</w:t>
      </w:r>
      <w:r w:rsidRPr="00E91FE7">
        <w:rPr>
          <w:b/>
          <w:spacing w:val="1"/>
          <w:position w:val="-1"/>
          <w:sz w:val="24"/>
          <w:szCs w:val="24"/>
        </w:rPr>
        <w:t xml:space="preserve"> Sp</w:t>
      </w:r>
      <w:r w:rsidRPr="00E91FE7">
        <w:rPr>
          <w:b/>
          <w:spacing w:val="-1"/>
          <w:position w:val="-1"/>
          <w:sz w:val="24"/>
          <w:szCs w:val="24"/>
        </w:rPr>
        <w:t>ec</w:t>
      </w:r>
      <w:r w:rsidRPr="00E91FE7">
        <w:rPr>
          <w:b/>
          <w:position w:val="-1"/>
          <w:sz w:val="24"/>
          <w:szCs w:val="24"/>
        </w:rPr>
        <w:t>ia</w:t>
      </w:r>
      <w:r w:rsidRPr="00E91FE7">
        <w:rPr>
          <w:b/>
          <w:spacing w:val="1"/>
          <w:position w:val="-1"/>
          <w:sz w:val="24"/>
          <w:szCs w:val="24"/>
        </w:rPr>
        <w:t>l</w:t>
      </w:r>
      <w:r w:rsidRPr="00E91FE7">
        <w:rPr>
          <w:b/>
          <w:position w:val="-1"/>
          <w:sz w:val="24"/>
          <w:szCs w:val="24"/>
        </w:rPr>
        <w:t>iza</w:t>
      </w:r>
      <w:r w:rsidRPr="00E91FE7">
        <w:rPr>
          <w:b/>
          <w:spacing w:val="-1"/>
          <w:position w:val="-1"/>
          <w:sz w:val="24"/>
          <w:szCs w:val="24"/>
        </w:rPr>
        <w:t>t</w:t>
      </w:r>
      <w:r w:rsidRPr="00E91FE7">
        <w:rPr>
          <w:b/>
          <w:position w:val="-1"/>
          <w:sz w:val="24"/>
          <w:szCs w:val="24"/>
        </w:rPr>
        <w:t>ion</w:t>
      </w:r>
      <w:r w:rsidRPr="00E91FE7">
        <w:rPr>
          <w:b/>
          <w:spacing w:val="3"/>
          <w:position w:val="-1"/>
          <w:sz w:val="24"/>
          <w:szCs w:val="24"/>
        </w:rPr>
        <w:t xml:space="preserve"> </w:t>
      </w:r>
      <w:r w:rsidRPr="00E91FE7">
        <w:rPr>
          <w:b/>
          <w:position w:val="-1"/>
          <w:sz w:val="24"/>
          <w:szCs w:val="24"/>
          <w:u w:val="single" w:color="000000"/>
        </w:rPr>
        <w:t xml:space="preserve"> </w:t>
      </w:r>
      <w:r w:rsidRPr="00E91FE7">
        <w:rPr>
          <w:b/>
          <w:position w:val="-1"/>
          <w:sz w:val="24"/>
          <w:szCs w:val="24"/>
          <w:u w:val="single" w:color="000000"/>
        </w:rPr>
        <w:tab/>
      </w:r>
    </w:p>
    <w:p w:rsidR="00EC6CA4" w:rsidRPr="00E91FE7" w:rsidRDefault="00EC6CA4" w:rsidP="00EC6CA4">
      <w:pPr>
        <w:spacing w:before="12" w:line="240" w:lineRule="exact"/>
        <w:rPr>
          <w:sz w:val="24"/>
          <w:szCs w:val="24"/>
        </w:rPr>
      </w:pPr>
    </w:p>
    <w:p w:rsidR="00EC6CA4" w:rsidRPr="00E91FE7" w:rsidRDefault="00EC6CA4" w:rsidP="00EC6CA4">
      <w:pPr>
        <w:spacing w:before="29"/>
        <w:ind w:left="100"/>
        <w:rPr>
          <w:sz w:val="24"/>
          <w:szCs w:val="24"/>
        </w:rPr>
      </w:pPr>
      <w:r w:rsidRPr="00E91FE7">
        <w:rPr>
          <w:b/>
          <w:sz w:val="24"/>
          <w:szCs w:val="24"/>
        </w:rPr>
        <w:t>12</w:t>
      </w:r>
      <w:r w:rsidRPr="00E91FE7">
        <w:rPr>
          <w:sz w:val="24"/>
          <w:szCs w:val="24"/>
        </w:rPr>
        <w:t xml:space="preserve">.   </w:t>
      </w:r>
      <w:r w:rsidRPr="00E91FE7">
        <w:rPr>
          <w:b/>
          <w:sz w:val="24"/>
          <w:szCs w:val="24"/>
        </w:rPr>
        <w:t>D</w:t>
      </w:r>
      <w:r w:rsidRPr="00E91FE7">
        <w:rPr>
          <w:b/>
          <w:spacing w:val="-1"/>
          <w:sz w:val="24"/>
          <w:szCs w:val="24"/>
        </w:rPr>
        <w:t>e</w:t>
      </w:r>
      <w:r w:rsidRPr="00E91FE7">
        <w:rPr>
          <w:b/>
          <w:sz w:val="24"/>
          <w:szCs w:val="24"/>
        </w:rPr>
        <w:t>tails of</w:t>
      </w:r>
      <w:r w:rsidRPr="00E91FE7">
        <w:rPr>
          <w:b/>
          <w:spacing w:val="2"/>
          <w:sz w:val="24"/>
          <w:szCs w:val="24"/>
        </w:rPr>
        <w:t xml:space="preserve"> </w:t>
      </w:r>
      <w:r w:rsidRPr="00E91FE7">
        <w:rPr>
          <w:b/>
          <w:spacing w:val="-1"/>
          <w:sz w:val="24"/>
          <w:szCs w:val="24"/>
        </w:rPr>
        <w:t>e</w:t>
      </w:r>
      <w:r w:rsidRPr="00E91FE7">
        <w:rPr>
          <w:b/>
          <w:spacing w:val="-3"/>
          <w:sz w:val="24"/>
          <w:szCs w:val="24"/>
        </w:rPr>
        <w:t>m</w:t>
      </w:r>
      <w:r w:rsidRPr="00E91FE7">
        <w:rPr>
          <w:b/>
          <w:spacing w:val="1"/>
          <w:sz w:val="24"/>
          <w:szCs w:val="24"/>
        </w:rPr>
        <w:t>p</w:t>
      </w:r>
      <w:r w:rsidRPr="00E91FE7">
        <w:rPr>
          <w:b/>
          <w:sz w:val="24"/>
          <w:szCs w:val="24"/>
        </w:rPr>
        <w:t>lo</w:t>
      </w:r>
      <w:r w:rsidRPr="00E91FE7">
        <w:rPr>
          <w:b/>
          <w:spacing w:val="3"/>
          <w:sz w:val="24"/>
          <w:szCs w:val="24"/>
        </w:rPr>
        <w:t>y</w:t>
      </w:r>
      <w:r w:rsidRPr="00E91FE7">
        <w:rPr>
          <w:b/>
          <w:spacing w:val="-1"/>
          <w:sz w:val="24"/>
          <w:szCs w:val="24"/>
        </w:rPr>
        <w:t>me</w:t>
      </w:r>
      <w:r w:rsidRPr="00E91FE7">
        <w:rPr>
          <w:b/>
          <w:spacing w:val="1"/>
          <w:sz w:val="24"/>
          <w:szCs w:val="24"/>
        </w:rPr>
        <w:t>n</w:t>
      </w:r>
      <w:r w:rsidRPr="00E91FE7">
        <w:rPr>
          <w:b/>
          <w:sz w:val="24"/>
          <w:szCs w:val="24"/>
        </w:rPr>
        <w:t>ts:</w:t>
      </w:r>
    </w:p>
    <w:p w:rsidR="00EC6CA4" w:rsidRPr="00E91FE7" w:rsidRDefault="00EC6CA4" w:rsidP="00EC6CA4">
      <w:pPr>
        <w:spacing w:before="16" w:line="260" w:lineRule="exact"/>
        <w:rPr>
          <w:sz w:val="24"/>
          <w:szCs w:val="24"/>
        </w:rPr>
      </w:pPr>
    </w:p>
    <w:p w:rsidR="00EC6CA4" w:rsidRPr="00E91FE7" w:rsidRDefault="00EC6CA4" w:rsidP="00EC6CA4">
      <w:pPr>
        <w:spacing w:line="260" w:lineRule="exact"/>
        <w:ind w:left="100"/>
        <w:rPr>
          <w:sz w:val="24"/>
          <w:szCs w:val="24"/>
        </w:rPr>
      </w:pPr>
      <w:r w:rsidRPr="00E91FE7">
        <w:rPr>
          <w:position w:val="-1"/>
          <w:sz w:val="24"/>
          <w:szCs w:val="24"/>
        </w:rPr>
        <w:t>(</w:t>
      </w:r>
      <w:proofErr w:type="spellStart"/>
      <w:r w:rsidRPr="00E91FE7">
        <w:rPr>
          <w:position w:val="-1"/>
          <w:sz w:val="24"/>
          <w:szCs w:val="24"/>
        </w:rPr>
        <w:t>i</w:t>
      </w:r>
      <w:proofErr w:type="spellEnd"/>
      <w:r w:rsidRPr="00E91FE7">
        <w:rPr>
          <w:position w:val="-1"/>
          <w:sz w:val="24"/>
          <w:szCs w:val="24"/>
        </w:rPr>
        <w:t>)</w:t>
      </w:r>
      <w:r w:rsidRPr="00E91FE7">
        <w:rPr>
          <w:spacing w:val="-1"/>
          <w:position w:val="-1"/>
          <w:sz w:val="24"/>
          <w:szCs w:val="24"/>
        </w:rPr>
        <w:t xml:space="preserve"> </w:t>
      </w:r>
      <w:r w:rsidRPr="00E91FE7">
        <w:rPr>
          <w:position w:val="-1"/>
          <w:sz w:val="24"/>
          <w:szCs w:val="24"/>
        </w:rPr>
        <w:t>T</w:t>
      </w:r>
      <w:r w:rsidRPr="00E91FE7">
        <w:rPr>
          <w:spacing w:val="-1"/>
          <w:position w:val="-1"/>
          <w:sz w:val="24"/>
          <w:szCs w:val="24"/>
        </w:rPr>
        <w:t>e</w:t>
      </w:r>
      <w:r w:rsidRPr="00E91FE7">
        <w:rPr>
          <w:spacing w:val="1"/>
          <w:position w:val="-1"/>
          <w:sz w:val="24"/>
          <w:szCs w:val="24"/>
        </w:rPr>
        <w:t>a</w:t>
      </w:r>
      <w:r w:rsidRPr="00E91FE7">
        <w:rPr>
          <w:spacing w:val="-1"/>
          <w:position w:val="-1"/>
          <w:sz w:val="24"/>
          <w:szCs w:val="24"/>
        </w:rPr>
        <w:t>c</w:t>
      </w:r>
      <w:r w:rsidRPr="00E91FE7">
        <w:rPr>
          <w:position w:val="-1"/>
          <w:sz w:val="24"/>
          <w:szCs w:val="24"/>
        </w:rPr>
        <w:t>hing E</w:t>
      </w:r>
      <w:r w:rsidRPr="00E91FE7">
        <w:rPr>
          <w:spacing w:val="2"/>
          <w:position w:val="-1"/>
          <w:sz w:val="24"/>
          <w:szCs w:val="24"/>
        </w:rPr>
        <w:t>x</w:t>
      </w:r>
      <w:r w:rsidRPr="00E91FE7">
        <w:rPr>
          <w:position w:val="-1"/>
          <w:sz w:val="24"/>
          <w:szCs w:val="24"/>
        </w:rPr>
        <w:t>p</w:t>
      </w:r>
      <w:r w:rsidRPr="00E91FE7">
        <w:rPr>
          <w:spacing w:val="-1"/>
          <w:position w:val="-1"/>
          <w:sz w:val="24"/>
          <w:szCs w:val="24"/>
        </w:rPr>
        <w:t>e</w:t>
      </w:r>
      <w:r w:rsidRPr="00E91FE7">
        <w:rPr>
          <w:position w:val="-1"/>
          <w:sz w:val="24"/>
          <w:szCs w:val="24"/>
        </w:rPr>
        <w:t>ri</w:t>
      </w:r>
      <w:r w:rsidRPr="00E91FE7">
        <w:rPr>
          <w:spacing w:val="-1"/>
          <w:position w:val="-1"/>
          <w:sz w:val="24"/>
          <w:szCs w:val="24"/>
        </w:rPr>
        <w:t>e</w:t>
      </w:r>
      <w:r w:rsidRPr="00E91FE7">
        <w:rPr>
          <w:position w:val="-1"/>
          <w:sz w:val="24"/>
          <w:szCs w:val="24"/>
        </w:rPr>
        <w:t>n</w:t>
      </w:r>
      <w:r w:rsidRPr="00E91FE7">
        <w:rPr>
          <w:spacing w:val="-1"/>
          <w:position w:val="-1"/>
          <w:sz w:val="24"/>
          <w:szCs w:val="24"/>
        </w:rPr>
        <w:t>c</w:t>
      </w:r>
      <w:r w:rsidRPr="00E91FE7">
        <w:rPr>
          <w:position w:val="-1"/>
          <w:sz w:val="24"/>
          <w:szCs w:val="24"/>
        </w:rPr>
        <w:t xml:space="preserve">e      </w:t>
      </w:r>
      <w:r w:rsidRPr="00E91FE7">
        <w:rPr>
          <w:spacing w:val="1"/>
          <w:position w:val="-1"/>
          <w:sz w:val="24"/>
          <w:szCs w:val="24"/>
        </w:rPr>
        <w:t xml:space="preserve"> </w:t>
      </w:r>
      <w:r w:rsidRPr="00E91FE7">
        <w:rPr>
          <w:position w:val="-1"/>
          <w:sz w:val="24"/>
          <w:szCs w:val="24"/>
        </w:rPr>
        <w:t>Total……………</w:t>
      </w:r>
      <w:proofErr w:type="gramStart"/>
      <w:r w:rsidRPr="00E91FE7">
        <w:rPr>
          <w:position w:val="-1"/>
          <w:sz w:val="24"/>
          <w:szCs w:val="24"/>
        </w:rPr>
        <w:t>…..</w:t>
      </w:r>
      <w:proofErr w:type="gramEnd"/>
      <w:r w:rsidRPr="00E91FE7">
        <w:rPr>
          <w:position w:val="-1"/>
          <w:sz w:val="24"/>
          <w:szCs w:val="24"/>
        </w:rPr>
        <w:t xml:space="preserve">           Post </w:t>
      </w:r>
      <w:r w:rsidRPr="00E91FE7">
        <w:rPr>
          <w:spacing w:val="1"/>
          <w:position w:val="-1"/>
          <w:sz w:val="24"/>
          <w:szCs w:val="24"/>
        </w:rPr>
        <w:t>P</w:t>
      </w:r>
      <w:r w:rsidRPr="00E91FE7">
        <w:rPr>
          <w:position w:val="-1"/>
          <w:sz w:val="24"/>
          <w:szCs w:val="24"/>
        </w:rPr>
        <w:t>hD……</w:t>
      </w:r>
      <w:r w:rsidRPr="00E91FE7">
        <w:rPr>
          <w:spacing w:val="-3"/>
          <w:position w:val="-1"/>
          <w:sz w:val="24"/>
          <w:szCs w:val="24"/>
        </w:rPr>
        <w:t>…</w:t>
      </w:r>
      <w:r w:rsidRPr="00E91FE7">
        <w:rPr>
          <w:position w:val="-1"/>
          <w:sz w:val="24"/>
          <w:szCs w:val="24"/>
        </w:rPr>
        <w:t>…………</w:t>
      </w:r>
      <w:proofErr w:type="gramStart"/>
      <w:r w:rsidRPr="00E91FE7">
        <w:rPr>
          <w:position w:val="-1"/>
          <w:sz w:val="24"/>
          <w:szCs w:val="24"/>
        </w:rPr>
        <w:t>…..</w:t>
      </w:r>
      <w:proofErr w:type="gramEnd"/>
    </w:p>
    <w:p w:rsidR="00EC6CA4" w:rsidRPr="00E91FE7" w:rsidRDefault="00EC6CA4" w:rsidP="00EC6CA4">
      <w:pPr>
        <w:spacing w:before="16" w:line="260" w:lineRule="exact"/>
        <w:rPr>
          <w:sz w:val="24"/>
          <w:szCs w:val="24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1700"/>
        <w:gridCol w:w="1560"/>
        <w:gridCol w:w="1133"/>
        <w:gridCol w:w="852"/>
        <w:gridCol w:w="850"/>
        <w:gridCol w:w="1277"/>
        <w:gridCol w:w="1099"/>
      </w:tblGrid>
      <w:tr w:rsidR="00EC6CA4" w:rsidRPr="00E91FE7" w:rsidTr="00FC411A">
        <w:trPr>
          <w:trHeight w:hRule="exact" w:val="838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proofErr w:type="gramStart"/>
            <w:r w:rsidRPr="00E91FE7">
              <w:rPr>
                <w:spacing w:val="1"/>
                <w:sz w:val="24"/>
                <w:szCs w:val="24"/>
              </w:rPr>
              <w:t>S</w:t>
            </w:r>
            <w:r w:rsidRPr="00E91FE7">
              <w:rPr>
                <w:sz w:val="24"/>
                <w:szCs w:val="24"/>
              </w:rPr>
              <w:t>.No</w:t>
            </w:r>
            <w:proofErr w:type="spellEnd"/>
            <w:proofErr w:type="gramEnd"/>
          </w:p>
          <w:p w:rsidR="00EC6CA4" w:rsidRPr="00E91FE7" w:rsidRDefault="00EC6CA4" w:rsidP="00FC411A">
            <w:pPr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1" w:line="260" w:lineRule="exact"/>
              <w:ind w:left="102" w:right="568"/>
              <w:jc w:val="both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 xml:space="preserve">me 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 xml:space="preserve">nd 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ddr</w:t>
            </w:r>
            <w:r w:rsidRPr="00E91FE7">
              <w:rPr>
                <w:spacing w:val="-2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 xml:space="preserve">ss of 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mp</w:t>
            </w:r>
            <w:r w:rsidRPr="00E91FE7">
              <w:rPr>
                <w:spacing w:val="1"/>
                <w:sz w:val="24"/>
                <w:szCs w:val="24"/>
              </w:rPr>
              <w:t>l</w:t>
            </w:r>
            <w:r w:rsidRPr="00E91FE7">
              <w:rPr>
                <w:spacing w:val="2"/>
                <w:sz w:val="24"/>
                <w:szCs w:val="24"/>
              </w:rPr>
              <w:t>o</w:t>
            </w:r>
            <w:r w:rsidRPr="00E91FE7">
              <w:rPr>
                <w:spacing w:val="-5"/>
                <w:sz w:val="24"/>
                <w:szCs w:val="24"/>
              </w:rPr>
              <w:t>y</w:t>
            </w:r>
            <w:r w:rsidRPr="00E91FE7">
              <w:rPr>
                <w:spacing w:val="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r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D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si</w:t>
            </w:r>
            <w:r w:rsidRPr="00E91FE7">
              <w:rPr>
                <w:spacing w:val="-2"/>
                <w:sz w:val="24"/>
                <w:szCs w:val="24"/>
              </w:rPr>
              <w:t>g</w:t>
            </w:r>
            <w:r w:rsidRPr="00E91FE7">
              <w:rPr>
                <w:spacing w:val="2"/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t</w:t>
            </w:r>
            <w:r w:rsidRPr="00E91FE7">
              <w:rPr>
                <w:spacing w:val="1"/>
                <w:sz w:val="24"/>
                <w:szCs w:val="24"/>
              </w:rPr>
              <w:t>i</w:t>
            </w:r>
            <w:r w:rsidRPr="00E91FE7">
              <w:rPr>
                <w:sz w:val="24"/>
                <w:szCs w:val="24"/>
              </w:rPr>
              <w:t>on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1" w:line="260" w:lineRule="exact"/>
              <w:ind w:left="102" w:right="500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Pa</w:t>
            </w:r>
            <w:r w:rsidRPr="00E91FE7">
              <w:rPr>
                <w:spacing w:val="-4"/>
                <w:sz w:val="24"/>
                <w:szCs w:val="24"/>
              </w:rPr>
              <w:t>y</w:t>
            </w:r>
            <w:r w:rsidRPr="00E91FE7">
              <w:rPr>
                <w:sz w:val="24"/>
                <w:szCs w:val="24"/>
              </w:rPr>
              <w:t>- s</w:t>
            </w:r>
            <w:r w:rsidRPr="00E91FE7">
              <w:rPr>
                <w:spacing w:val="-1"/>
                <w:sz w:val="24"/>
                <w:szCs w:val="24"/>
              </w:rPr>
              <w:t>ca</w:t>
            </w:r>
            <w:r w:rsidRPr="00E91FE7">
              <w:rPr>
                <w:sz w:val="24"/>
                <w:szCs w:val="24"/>
              </w:rPr>
              <w:t>le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pacing w:val="-1"/>
                <w:sz w:val="24"/>
                <w:szCs w:val="24"/>
              </w:rPr>
              <w:t>F</w:t>
            </w:r>
            <w:r w:rsidRPr="00E91FE7">
              <w:rPr>
                <w:sz w:val="24"/>
                <w:szCs w:val="24"/>
              </w:rPr>
              <w:t>rom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To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1" w:line="260" w:lineRule="exact"/>
              <w:ind w:left="102" w:right="137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Du</w:t>
            </w:r>
            <w:r w:rsidRPr="00E91FE7">
              <w:rPr>
                <w:spacing w:val="-1"/>
                <w:sz w:val="24"/>
                <w:szCs w:val="24"/>
              </w:rPr>
              <w:t>ra</w:t>
            </w:r>
            <w:r w:rsidRPr="00E91FE7">
              <w:rPr>
                <w:sz w:val="24"/>
                <w:szCs w:val="24"/>
              </w:rPr>
              <w:t>t</w:t>
            </w:r>
            <w:r w:rsidRPr="00E91FE7">
              <w:rPr>
                <w:spacing w:val="1"/>
                <w:sz w:val="24"/>
                <w:szCs w:val="24"/>
              </w:rPr>
              <w:t>i</w:t>
            </w:r>
            <w:r w:rsidRPr="00E91FE7">
              <w:rPr>
                <w:sz w:val="24"/>
                <w:szCs w:val="24"/>
              </w:rPr>
              <w:t xml:space="preserve">on in </w:t>
            </w:r>
            <w:proofErr w:type="spellStart"/>
            <w:r w:rsidRPr="00E91FE7">
              <w:rPr>
                <w:sz w:val="24"/>
                <w:szCs w:val="24"/>
              </w:rPr>
              <w:t>y</w:t>
            </w:r>
            <w:r w:rsidRPr="00E91FE7">
              <w:rPr>
                <w:spacing w:val="-5"/>
                <w:sz w:val="24"/>
                <w:szCs w:val="24"/>
              </w:rPr>
              <w:t>y</w:t>
            </w:r>
            <w:proofErr w:type="spellEnd"/>
            <w:r w:rsidRPr="00E91FE7">
              <w:rPr>
                <w:spacing w:val="3"/>
                <w:sz w:val="24"/>
                <w:szCs w:val="24"/>
              </w:rPr>
              <w:t>/</w:t>
            </w:r>
            <w:r w:rsidRPr="00E91FE7">
              <w:rPr>
                <w:sz w:val="24"/>
                <w:szCs w:val="24"/>
              </w:rPr>
              <w:t>m</w:t>
            </w:r>
            <w:r w:rsidRPr="00E91FE7">
              <w:rPr>
                <w:spacing w:val="1"/>
                <w:sz w:val="24"/>
                <w:szCs w:val="24"/>
              </w:rPr>
              <w:t>m</w:t>
            </w:r>
            <w:r w:rsidRPr="00E91FE7">
              <w:rPr>
                <w:sz w:val="24"/>
                <w:szCs w:val="24"/>
              </w:rPr>
              <w:t>/</w:t>
            </w:r>
            <w:proofErr w:type="spellStart"/>
            <w:r w:rsidRPr="00E91FE7">
              <w:rPr>
                <w:sz w:val="24"/>
                <w:szCs w:val="24"/>
              </w:rPr>
              <w:t>dd</w:t>
            </w:r>
            <w:proofErr w:type="spellEnd"/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1" w:line="260" w:lineRule="exact"/>
              <w:ind w:left="102" w:right="146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R</w:t>
            </w:r>
            <w:r w:rsidRPr="00E91FE7">
              <w:rPr>
                <w:spacing w:val="-1"/>
                <w:sz w:val="24"/>
                <w:szCs w:val="24"/>
              </w:rPr>
              <w:t>ea</w:t>
            </w:r>
            <w:r w:rsidRPr="00E91FE7">
              <w:rPr>
                <w:sz w:val="24"/>
                <w:szCs w:val="24"/>
              </w:rPr>
              <w:t>sons for le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ving</w:t>
            </w:r>
          </w:p>
        </w:tc>
      </w:tr>
      <w:tr w:rsidR="00EC6CA4" w:rsidRPr="00E91FE7" w:rsidTr="00FC411A">
        <w:trPr>
          <w:trHeight w:hRule="exact" w:val="326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329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326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329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326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</w:tbl>
    <w:p w:rsidR="00EC6CA4" w:rsidRPr="00E91FE7" w:rsidRDefault="00EC6CA4" w:rsidP="00EC6CA4">
      <w:pPr>
        <w:spacing w:before="1" w:line="240" w:lineRule="exact"/>
        <w:rPr>
          <w:sz w:val="24"/>
          <w:szCs w:val="24"/>
        </w:rPr>
      </w:pPr>
    </w:p>
    <w:p w:rsidR="00EC6CA4" w:rsidRPr="00E91FE7" w:rsidRDefault="00EC6CA4" w:rsidP="00EC6CA4">
      <w:pPr>
        <w:spacing w:before="29"/>
        <w:ind w:left="160"/>
        <w:rPr>
          <w:sz w:val="24"/>
          <w:szCs w:val="24"/>
        </w:rPr>
      </w:pPr>
      <w:r w:rsidRPr="00E91FE7">
        <w:rPr>
          <w:b/>
          <w:sz w:val="24"/>
          <w:szCs w:val="24"/>
        </w:rPr>
        <w:t>13.   R</w:t>
      </w:r>
      <w:r w:rsidRPr="00E91FE7">
        <w:rPr>
          <w:b/>
          <w:spacing w:val="-1"/>
          <w:sz w:val="24"/>
          <w:szCs w:val="24"/>
        </w:rPr>
        <w:t>e</w:t>
      </w:r>
      <w:r w:rsidRPr="00E91FE7">
        <w:rPr>
          <w:b/>
          <w:sz w:val="24"/>
          <w:szCs w:val="24"/>
        </w:rPr>
        <w:t>s</w:t>
      </w:r>
      <w:r w:rsidRPr="00E91FE7">
        <w:rPr>
          <w:b/>
          <w:spacing w:val="-1"/>
          <w:sz w:val="24"/>
          <w:szCs w:val="24"/>
        </w:rPr>
        <w:t>e</w:t>
      </w:r>
      <w:r w:rsidRPr="00E91FE7">
        <w:rPr>
          <w:b/>
          <w:sz w:val="24"/>
          <w:szCs w:val="24"/>
        </w:rPr>
        <w:t>a</w:t>
      </w:r>
      <w:r w:rsidRPr="00E91FE7">
        <w:rPr>
          <w:b/>
          <w:spacing w:val="-1"/>
          <w:sz w:val="24"/>
          <w:szCs w:val="24"/>
        </w:rPr>
        <w:t>rc</w:t>
      </w:r>
      <w:r w:rsidRPr="00E91FE7">
        <w:rPr>
          <w:b/>
          <w:sz w:val="24"/>
          <w:szCs w:val="24"/>
        </w:rPr>
        <w:t>h</w:t>
      </w:r>
      <w:r w:rsidRPr="00E91FE7">
        <w:rPr>
          <w:b/>
          <w:spacing w:val="1"/>
          <w:sz w:val="24"/>
          <w:szCs w:val="24"/>
        </w:rPr>
        <w:t xml:space="preserve"> </w:t>
      </w:r>
      <w:r w:rsidRPr="00E91FE7">
        <w:rPr>
          <w:b/>
          <w:sz w:val="24"/>
          <w:szCs w:val="24"/>
        </w:rPr>
        <w:t>A</w:t>
      </w:r>
      <w:r w:rsidRPr="00E91FE7">
        <w:rPr>
          <w:b/>
          <w:spacing w:val="-1"/>
          <w:sz w:val="24"/>
          <w:szCs w:val="24"/>
        </w:rPr>
        <w:t>c</w:t>
      </w:r>
      <w:r w:rsidRPr="00E91FE7">
        <w:rPr>
          <w:b/>
          <w:sz w:val="24"/>
          <w:szCs w:val="24"/>
        </w:rPr>
        <w:t>tiviti</w:t>
      </w:r>
      <w:r w:rsidRPr="00E91FE7">
        <w:rPr>
          <w:b/>
          <w:spacing w:val="1"/>
          <w:sz w:val="24"/>
          <w:szCs w:val="24"/>
        </w:rPr>
        <w:t>e</w:t>
      </w:r>
      <w:r w:rsidRPr="00E91FE7">
        <w:rPr>
          <w:b/>
          <w:sz w:val="24"/>
          <w:szCs w:val="24"/>
        </w:rPr>
        <w:t xml:space="preserve">s: </w:t>
      </w:r>
      <w:r w:rsidRPr="00E91FE7">
        <w:rPr>
          <w:sz w:val="24"/>
          <w:szCs w:val="24"/>
        </w:rPr>
        <w:t>(Sp</w:t>
      </w:r>
      <w:r w:rsidRPr="00E91FE7">
        <w:rPr>
          <w:spacing w:val="-1"/>
          <w:sz w:val="24"/>
          <w:szCs w:val="24"/>
        </w:rPr>
        <w:t>ec</w:t>
      </w:r>
      <w:r w:rsidRPr="00E91FE7">
        <w:rPr>
          <w:sz w:val="24"/>
          <w:szCs w:val="24"/>
        </w:rPr>
        <w:t>i</w:t>
      </w:r>
      <w:r w:rsidRPr="00E91FE7">
        <w:rPr>
          <w:spacing w:val="4"/>
          <w:sz w:val="24"/>
          <w:szCs w:val="24"/>
        </w:rPr>
        <w:t>f</w:t>
      </w:r>
      <w:r w:rsidRPr="00E91FE7">
        <w:rPr>
          <w:sz w:val="24"/>
          <w:szCs w:val="24"/>
        </w:rPr>
        <w:t>y</w:t>
      </w:r>
      <w:r w:rsidRPr="00E91FE7">
        <w:rPr>
          <w:spacing w:val="-7"/>
          <w:sz w:val="24"/>
          <w:szCs w:val="24"/>
        </w:rPr>
        <w:t xml:space="preserve"> </w:t>
      </w:r>
      <w:r w:rsidRPr="00E91FE7">
        <w:rPr>
          <w:sz w:val="24"/>
          <w:szCs w:val="24"/>
        </w:rPr>
        <w:t>to</w:t>
      </w:r>
      <w:r w:rsidRPr="00E91FE7">
        <w:rPr>
          <w:spacing w:val="1"/>
          <w:sz w:val="24"/>
          <w:szCs w:val="24"/>
        </w:rPr>
        <w:t>t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 xml:space="preserve">l No. 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nd</w:t>
      </w:r>
      <w:r w:rsidRPr="00E91FE7">
        <w:rPr>
          <w:spacing w:val="2"/>
          <w:sz w:val="24"/>
          <w:szCs w:val="24"/>
        </w:rPr>
        <w:t xml:space="preserve"> 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t</w:t>
      </w:r>
      <w:r w:rsidRPr="00E91FE7">
        <w:rPr>
          <w:spacing w:val="1"/>
          <w:sz w:val="24"/>
          <w:szCs w:val="24"/>
        </w:rPr>
        <w:t>t</w:t>
      </w:r>
      <w:r w:rsidRPr="00E91FE7">
        <w:rPr>
          <w:spacing w:val="-1"/>
          <w:sz w:val="24"/>
          <w:szCs w:val="24"/>
        </w:rPr>
        <w:t>ac</w:t>
      </w:r>
      <w:r w:rsidRPr="00E91FE7">
        <w:rPr>
          <w:sz w:val="24"/>
          <w:szCs w:val="24"/>
        </w:rPr>
        <w:t>h l</w:t>
      </w:r>
      <w:r w:rsidRPr="00E91FE7">
        <w:rPr>
          <w:spacing w:val="1"/>
          <w:sz w:val="24"/>
          <w:szCs w:val="24"/>
        </w:rPr>
        <w:t>i</w:t>
      </w:r>
      <w:r w:rsidRPr="00E91FE7">
        <w:rPr>
          <w:sz w:val="24"/>
          <w:szCs w:val="24"/>
        </w:rPr>
        <w:t>st of publ</w:t>
      </w:r>
      <w:r w:rsidRPr="00E91FE7">
        <w:rPr>
          <w:spacing w:val="1"/>
          <w:sz w:val="24"/>
          <w:szCs w:val="24"/>
        </w:rPr>
        <w:t>i</w:t>
      </w:r>
      <w:r w:rsidRPr="00E91FE7">
        <w:rPr>
          <w:spacing w:val="-1"/>
          <w:sz w:val="24"/>
          <w:szCs w:val="24"/>
        </w:rPr>
        <w:t>ca</w:t>
      </w:r>
      <w:r w:rsidRPr="00E91FE7">
        <w:rPr>
          <w:sz w:val="24"/>
          <w:szCs w:val="24"/>
        </w:rPr>
        <w:t>t</w:t>
      </w:r>
      <w:r w:rsidRPr="00E91FE7">
        <w:rPr>
          <w:spacing w:val="1"/>
          <w:sz w:val="24"/>
          <w:szCs w:val="24"/>
        </w:rPr>
        <w:t>i</w:t>
      </w:r>
      <w:r w:rsidRPr="00E91FE7">
        <w:rPr>
          <w:sz w:val="24"/>
          <w:szCs w:val="24"/>
        </w:rPr>
        <w:t xml:space="preserve">on </w:t>
      </w:r>
      <w:r w:rsidRPr="00E91FE7">
        <w:rPr>
          <w:spacing w:val="-2"/>
          <w:sz w:val="24"/>
          <w:szCs w:val="24"/>
        </w:rPr>
        <w:t>i</w:t>
      </w:r>
      <w:r w:rsidRPr="00E91FE7">
        <w:rPr>
          <w:sz w:val="24"/>
          <w:szCs w:val="24"/>
        </w:rPr>
        <w:t xml:space="preserve">n </w:t>
      </w:r>
      <w:r w:rsidRPr="00E91FE7">
        <w:rPr>
          <w:spacing w:val="1"/>
          <w:sz w:val="24"/>
          <w:szCs w:val="24"/>
        </w:rPr>
        <w:t>S</w:t>
      </w:r>
      <w:r w:rsidRPr="00E91FE7">
        <w:rPr>
          <w:sz w:val="24"/>
          <w:szCs w:val="24"/>
        </w:rPr>
        <w:t>CI</w:t>
      </w:r>
      <w:r w:rsidRPr="00E91FE7">
        <w:rPr>
          <w:spacing w:val="-6"/>
          <w:sz w:val="24"/>
          <w:szCs w:val="24"/>
        </w:rPr>
        <w:t xml:space="preserve"> 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nd</w:t>
      </w:r>
      <w:r w:rsidRPr="00E91FE7">
        <w:rPr>
          <w:spacing w:val="3"/>
          <w:sz w:val="24"/>
          <w:szCs w:val="24"/>
        </w:rPr>
        <w:t xml:space="preserve"> </w:t>
      </w:r>
      <w:r w:rsidRPr="00E91FE7">
        <w:rPr>
          <w:spacing w:val="1"/>
          <w:sz w:val="24"/>
          <w:szCs w:val="24"/>
        </w:rPr>
        <w:t>S</w:t>
      </w:r>
      <w:r w:rsidRPr="00E91FE7">
        <w:rPr>
          <w:sz w:val="24"/>
          <w:szCs w:val="24"/>
        </w:rPr>
        <w:t>COPUS</w:t>
      </w:r>
    </w:p>
    <w:p w:rsidR="00EC6CA4" w:rsidRPr="00E91FE7" w:rsidRDefault="00EC6CA4" w:rsidP="00EC6CA4">
      <w:pPr>
        <w:ind w:left="100"/>
        <w:rPr>
          <w:sz w:val="24"/>
          <w:szCs w:val="24"/>
        </w:rPr>
      </w:pPr>
      <w:r w:rsidRPr="00E91FE7">
        <w:rPr>
          <w:sz w:val="24"/>
          <w:szCs w:val="24"/>
        </w:rPr>
        <w:t>inde</w:t>
      </w:r>
      <w:r w:rsidRPr="00E91FE7">
        <w:rPr>
          <w:spacing w:val="2"/>
          <w:sz w:val="24"/>
          <w:szCs w:val="24"/>
        </w:rPr>
        <w:t>x</w:t>
      </w:r>
      <w:r w:rsidRPr="00E91FE7">
        <w:rPr>
          <w:spacing w:val="-1"/>
          <w:sz w:val="24"/>
          <w:szCs w:val="24"/>
        </w:rPr>
        <w:t>e</w:t>
      </w:r>
      <w:r w:rsidRPr="00E91FE7">
        <w:rPr>
          <w:sz w:val="24"/>
          <w:szCs w:val="24"/>
        </w:rPr>
        <w:t>d</w:t>
      </w:r>
      <w:r w:rsidRPr="00E91FE7">
        <w:rPr>
          <w:spacing w:val="-2"/>
          <w:sz w:val="24"/>
          <w:szCs w:val="24"/>
        </w:rPr>
        <w:t xml:space="preserve"> </w:t>
      </w:r>
      <w:r w:rsidRPr="00E91FE7">
        <w:rPr>
          <w:spacing w:val="2"/>
          <w:sz w:val="24"/>
          <w:szCs w:val="24"/>
        </w:rPr>
        <w:t>J</w:t>
      </w:r>
      <w:r w:rsidRPr="00E91FE7">
        <w:rPr>
          <w:sz w:val="24"/>
          <w:szCs w:val="24"/>
        </w:rPr>
        <w:t>ourn</w:t>
      </w:r>
      <w:r w:rsidRPr="00E91FE7">
        <w:rPr>
          <w:spacing w:val="-2"/>
          <w:sz w:val="24"/>
          <w:szCs w:val="24"/>
        </w:rPr>
        <w:t>a</w:t>
      </w:r>
      <w:r w:rsidRPr="00E91FE7">
        <w:rPr>
          <w:sz w:val="24"/>
          <w:szCs w:val="24"/>
        </w:rPr>
        <w:t>ls on</w:t>
      </w:r>
      <w:r w:rsidRPr="00E91FE7">
        <w:rPr>
          <w:spacing w:val="3"/>
          <w:sz w:val="24"/>
          <w:szCs w:val="24"/>
        </w:rPr>
        <w:t>l</w:t>
      </w:r>
      <w:r w:rsidRPr="00E91FE7">
        <w:rPr>
          <w:sz w:val="24"/>
          <w:szCs w:val="24"/>
        </w:rPr>
        <w:t>y</w:t>
      </w:r>
      <w:r w:rsidRPr="00E91FE7">
        <w:rPr>
          <w:spacing w:val="-5"/>
          <w:sz w:val="24"/>
          <w:szCs w:val="24"/>
        </w:rPr>
        <w:t xml:space="preserve"> 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s</w:t>
      </w:r>
      <w:r w:rsidRPr="00E91FE7">
        <w:rPr>
          <w:spacing w:val="2"/>
          <w:sz w:val="24"/>
          <w:szCs w:val="24"/>
        </w:rPr>
        <w:t xml:space="preserve"> </w:t>
      </w:r>
      <w:r w:rsidRPr="00E91FE7">
        <w:rPr>
          <w:sz w:val="24"/>
          <w:szCs w:val="24"/>
        </w:rPr>
        <w:t>p</w:t>
      </w:r>
      <w:r w:rsidRPr="00E91FE7">
        <w:rPr>
          <w:spacing w:val="-1"/>
          <w:sz w:val="24"/>
          <w:szCs w:val="24"/>
        </w:rPr>
        <w:t>e</w:t>
      </w:r>
      <w:r w:rsidRPr="00E91FE7">
        <w:rPr>
          <w:sz w:val="24"/>
          <w:szCs w:val="24"/>
        </w:rPr>
        <w:t xml:space="preserve">r </w:t>
      </w:r>
      <w:r w:rsidRPr="00E91FE7">
        <w:rPr>
          <w:spacing w:val="-1"/>
          <w:sz w:val="24"/>
          <w:szCs w:val="24"/>
        </w:rPr>
        <w:t>f</w:t>
      </w:r>
      <w:r w:rsidRPr="00E91FE7">
        <w:rPr>
          <w:sz w:val="24"/>
          <w:szCs w:val="24"/>
        </w:rPr>
        <w:t>orm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t</w:t>
      </w:r>
      <w:r w:rsidRPr="00E91FE7">
        <w:rPr>
          <w:spacing w:val="3"/>
          <w:sz w:val="24"/>
          <w:szCs w:val="24"/>
        </w:rPr>
        <w:t xml:space="preserve"> </w:t>
      </w:r>
      <w:r w:rsidRPr="00E91FE7">
        <w:rPr>
          <w:spacing w:val="-2"/>
          <w:sz w:val="24"/>
          <w:szCs w:val="24"/>
        </w:rPr>
        <w:t>g</w:t>
      </w:r>
      <w:r w:rsidRPr="00E91FE7">
        <w:rPr>
          <w:sz w:val="24"/>
          <w:szCs w:val="24"/>
        </w:rPr>
        <w:t xml:space="preserve">iven </w:t>
      </w:r>
      <w:r w:rsidRPr="00E91FE7">
        <w:rPr>
          <w:spacing w:val="2"/>
          <w:sz w:val="24"/>
          <w:szCs w:val="24"/>
        </w:rPr>
        <w:t>b</w:t>
      </w:r>
      <w:r w:rsidRPr="00E91FE7">
        <w:rPr>
          <w:spacing w:val="-1"/>
          <w:sz w:val="24"/>
          <w:szCs w:val="24"/>
        </w:rPr>
        <w:t>e</w:t>
      </w:r>
      <w:r w:rsidRPr="00E91FE7">
        <w:rPr>
          <w:sz w:val="24"/>
          <w:szCs w:val="24"/>
        </w:rPr>
        <w:t>low).</w:t>
      </w:r>
    </w:p>
    <w:p w:rsidR="00EC6CA4" w:rsidRPr="00E91FE7" w:rsidRDefault="00EC6CA4" w:rsidP="00EC6CA4">
      <w:pPr>
        <w:spacing w:before="2" w:line="120" w:lineRule="exact"/>
        <w:rPr>
          <w:sz w:val="24"/>
          <w:szCs w:val="24"/>
        </w:rPr>
      </w:pPr>
    </w:p>
    <w:p w:rsidR="00EC6CA4" w:rsidRPr="00E91FE7" w:rsidRDefault="00EC6CA4" w:rsidP="00EC6CA4">
      <w:pPr>
        <w:spacing w:line="240" w:lineRule="exact"/>
        <w:ind w:left="100"/>
        <w:rPr>
          <w:sz w:val="24"/>
          <w:szCs w:val="24"/>
        </w:rPr>
      </w:pPr>
      <w:r w:rsidRPr="00E91FE7">
        <w:rPr>
          <w:b/>
          <w:spacing w:val="1"/>
          <w:position w:val="-1"/>
          <w:sz w:val="24"/>
          <w:szCs w:val="24"/>
        </w:rPr>
        <w:t>(</w:t>
      </w:r>
      <w:r w:rsidRPr="00E91FE7">
        <w:rPr>
          <w:b/>
          <w:position w:val="-1"/>
          <w:sz w:val="24"/>
          <w:szCs w:val="24"/>
        </w:rPr>
        <w:t>a)</w:t>
      </w:r>
      <w:r w:rsidRPr="00E91FE7">
        <w:rPr>
          <w:b/>
          <w:spacing w:val="44"/>
          <w:position w:val="-1"/>
          <w:sz w:val="24"/>
          <w:szCs w:val="24"/>
        </w:rPr>
        <w:t xml:space="preserve"> </w:t>
      </w:r>
      <w:r w:rsidRPr="00E91FE7">
        <w:rPr>
          <w:b/>
          <w:spacing w:val="2"/>
          <w:position w:val="-1"/>
          <w:sz w:val="24"/>
          <w:szCs w:val="24"/>
        </w:rPr>
        <w:t>P</w:t>
      </w:r>
      <w:r w:rsidRPr="00E91FE7">
        <w:rPr>
          <w:b/>
          <w:position w:val="-1"/>
          <w:sz w:val="24"/>
          <w:szCs w:val="24"/>
        </w:rPr>
        <w:t>ap</w:t>
      </w:r>
      <w:r w:rsidRPr="00E91FE7">
        <w:rPr>
          <w:b/>
          <w:spacing w:val="-2"/>
          <w:position w:val="-1"/>
          <w:sz w:val="24"/>
          <w:szCs w:val="24"/>
        </w:rPr>
        <w:t>e</w:t>
      </w:r>
      <w:r w:rsidRPr="00E91FE7">
        <w:rPr>
          <w:b/>
          <w:position w:val="-1"/>
          <w:sz w:val="24"/>
          <w:szCs w:val="24"/>
        </w:rPr>
        <w:t>r pu</w:t>
      </w:r>
      <w:r w:rsidRPr="00E91FE7">
        <w:rPr>
          <w:b/>
          <w:spacing w:val="-1"/>
          <w:position w:val="-1"/>
          <w:sz w:val="24"/>
          <w:szCs w:val="24"/>
        </w:rPr>
        <w:t>bl</w:t>
      </w:r>
      <w:r w:rsidRPr="00E91FE7">
        <w:rPr>
          <w:b/>
          <w:spacing w:val="1"/>
          <w:position w:val="-1"/>
          <w:sz w:val="24"/>
          <w:szCs w:val="24"/>
        </w:rPr>
        <w:t>i</w:t>
      </w:r>
      <w:r w:rsidRPr="00E91FE7">
        <w:rPr>
          <w:b/>
          <w:position w:val="-1"/>
          <w:sz w:val="24"/>
          <w:szCs w:val="24"/>
        </w:rPr>
        <w:t>c</w:t>
      </w:r>
      <w:r w:rsidRPr="00E91FE7">
        <w:rPr>
          <w:b/>
          <w:spacing w:val="-2"/>
          <w:position w:val="-1"/>
          <w:sz w:val="24"/>
          <w:szCs w:val="24"/>
        </w:rPr>
        <w:t>a</w:t>
      </w:r>
      <w:r w:rsidRPr="00E91FE7">
        <w:rPr>
          <w:b/>
          <w:spacing w:val="1"/>
          <w:position w:val="-1"/>
          <w:sz w:val="24"/>
          <w:szCs w:val="24"/>
        </w:rPr>
        <w:t>t</w:t>
      </w:r>
      <w:r w:rsidRPr="00E91FE7">
        <w:rPr>
          <w:b/>
          <w:spacing w:val="-1"/>
          <w:position w:val="-1"/>
          <w:sz w:val="24"/>
          <w:szCs w:val="24"/>
        </w:rPr>
        <w:t>i</w:t>
      </w:r>
      <w:r w:rsidRPr="00E91FE7">
        <w:rPr>
          <w:b/>
          <w:position w:val="-1"/>
          <w:sz w:val="24"/>
          <w:szCs w:val="24"/>
        </w:rPr>
        <w:t>ons</w:t>
      </w:r>
      <w:r w:rsidRPr="00E91FE7">
        <w:rPr>
          <w:b/>
          <w:spacing w:val="-2"/>
          <w:position w:val="-1"/>
          <w:sz w:val="24"/>
          <w:szCs w:val="24"/>
        </w:rPr>
        <w:t xml:space="preserve"> </w:t>
      </w:r>
      <w:r w:rsidRPr="00E91FE7">
        <w:rPr>
          <w:b/>
          <w:spacing w:val="1"/>
          <w:position w:val="-1"/>
          <w:sz w:val="24"/>
          <w:szCs w:val="24"/>
        </w:rPr>
        <w:t>i</w:t>
      </w:r>
      <w:r w:rsidRPr="00E91FE7">
        <w:rPr>
          <w:b/>
          <w:position w:val="-1"/>
          <w:sz w:val="24"/>
          <w:szCs w:val="24"/>
        </w:rPr>
        <w:t xml:space="preserve">n </w:t>
      </w:r>
      <w:r w:rsidRPr="00E91FE7">
        <w:rPr>
          <w:b/>
          <w:spacing w:val="-1"/>
          <w:position w:val="-1"/>
          <w:sz w:val="24"/>
          <w:szCs w:val="24"/>
        </w:rPr>
        <w:t>SC</w:t>
      </w:r>
      <w:r w:rsidRPr="00E91FE7">
        <w:rPr>
          <w:b/>
          <w:position w:val="-1"/>
          <w:sz w:val="24"/>
          <w:szCs w:val="24"/>
        </w:rPr>
        <w:t>I</w:t>
      </w:r>
      <w:r w:rsidRPr="00E91FE7">
        <w:rPr>
          <w:b/>
          <w:spacing w:val="-2"/>
          <w:position w:val="-1"/>
          <w:sz w:val="24"/>
          <w:szCs w:val="24"/>
        </w:rPr>
        <w:t xml:space="preserve"> </w:t>
      </w:r>
      <w:r w:rsidRPr="00E91FE7">
        <w:rPr>
          <w:b/>
          <w:position w:val="-1"/>
          <w:sz w:val="24"/>
          <w:szCs w:val="24"/>
        </w:rPr>
        <w:t>and S</w:t>
      </w:r>
      <w:r w:rsidRPr="00E91FE7">
        <w:rPr>
          <w:b/>
          <w:spacing w:val="-1"/>
          <w:position w:val="-1"/>
          <w:sz w:val="24"/>
          <w:szCs w:val="24"/>
        </w:rPr>
        <w:t>CO</w:t>
      </w:r>
      <w:r w:rsidRPr="00E91FE7">
        <w:rPr>
          <w:b/>
          <w:spacing w:val="2"/>
          <w:position w:val="-1"/>
          <w:sz w:val="24"/>
          <w:szCs w:val="24"/>
        </w:rPr>
        <w:t>P</w:t>
      </w:r>
      <w:r w:rsidRPr="00E91FE7">
        <w:rPr>
          <w:b/>
          <w:spacing w:val="-1"/>
          <w:position w:val="-1"/>
          <w:sz w:val="24"/>
          <w:szCs w:val="24"/>
        </w:rPr>
        <w:t>U</w:t>
      </w:r>
      <w:r w:rsidRPr="00E91FE7">
        <w:rPr>
          <w:b/>
          <w:position w:val="-1"/>
          <w:sz w:val="24"/>
          <w:szCs w:val="24"/>
        </w:rPr>
        <w:t>S Jo</w:t>
      </w:r>
      <w:r w:rsidRPr="00E91FE7">
        <w:rPr>
          <w:b/>
          <w:spacing w:val="-1"/>
          <w:position w:val="-1"/>
          <w:sz w:val="24"/>
          <w:szCs w:val="24"/>
        </w:rPr>
        <w:t>u</w:t>
      </w:r>
      <w:r w:rsidRPr="00E91FE7">
        <w:rPr>
          <w:b/>
          <w:position w:val="-1"/>
          <w:sz w:val="24"/>
          <w:szCs w:val="24"/>
        </w:rPr>
        <w:t>r</w:t>
      </w:r>
      <w:r w:rsidRPr="00E91FE7">
        <w:rPr>
          <w:b/>
          <w:spacing w:val="-2"/>
          <w:position w:val="-1"/>
          <w:sz w:val="24"/>
          <w:szCs w:val="24"/>
        </w:rPr>
        <w:t>n</w:t>
      </w:r>
      <w:r w:rsidRPr="00E91FE7">
        <w:rPr>
          <w:b/>
          <w:position w:val="-1"/>
          <w:sz w:val="24"/>
          <w:szCs w:val="24"/>
        </w:rPr>
        <w:t>al</w:t>
      </w:r>
      <w:r w:rsidRPr="00E91FE7">
        <w:rPr>
          <w:b/>
          <w:spacing w:val="1"/>
          <w:position w:val="-1"/>
          <w:sz w:val="24"/>
          <w:szCs w:val="24"/>
        </w:rPr>
        <w:t xml:space="preserve"> </w:t>
      </w:r>
      <w:r w:rsidRPr="00E91FE7">
        <w:rPr>
          <w:b/>
          <w:position w:val="-1"/>
          <w:sz w:val="24"/>
          <w:szCs w:val="24"/>
        </w:rPr>
        <w:t>o</w:t>
      </w:r>
      <w:r w:rsidRPr="00E91FE7">
        <w:rPr>
          <w:b/>
          <w:spacing w:val="-3"/>
          <w:position w:val="-1"/>
          <w:sz w:val="24"/>
          <w:szCs w:val="24"/>
        </w:rPr>
        <w:t>n</w:t>
      </w:r>
      <w:r w:rsidRPr="00E91FE7">
        <w:rPr>
          <w:b/>
          <w:spacing w:val="1"/>
          <w:position w:val="-1"/>
          <w:sz w:val="24"/>
          <w:szCs w:val="24"/>
        </w:rPr>
        <w:t>l</w:t>
      </w:r>
      <w:r w:rsidRPr="00E91FE7">
        <w:rPr>
          <w:b/>
          <w:position w:val="-1"/>
          <w:sz w:val="24"/>
          <w:szCs w:val="24"/>
        </w:rPr>
        <w:t>y:</w:t>
      </w:r>
    </w:p>
    <w:p w:rsidR="00EC6CA4" w:rsidRPr="00E91FE7" w:rsidRDefault="00EC6CA4" w:rsidP="00EC6CA4">
      <w:pPr>
        <w:spacing w:before="5" w:line="140" w:lineRule="exact"/>
        <w:rPr>
          <w:sz w:val="24"/>
          <w:szCs w:val="24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2482"/>
        <w:gridCol w:w="1632"/>
        <w:gridCol w:w="2057"/>
        <w:gridCol w:w="987"/>
        <w:gridCol w:w="1442"/>
      </w:tblGrid>
      <w:tr w:rsidR="00EC6CA4" w:rsidRPr="00E91FE7" w:rsidTr="00FC411A">
        <w:trPr>
          <w:trHeight w:hRule="exact" w:val="838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E91FE7">
              <w:rPr>
                <w:spacing w:val="1"/>
                <w:sz w:val="24"/>
                <w:szCs w:val="24"/>
              </w:rPr>
              <w:t>S</w:t>
            </w:r>
            <w:r w:rsidRPr="00E91FE7">
              <w:rPr>
                <w:sz w:val="24"/>
                <w:szCs w:val="24"/>
              </w:rPr>
              <w:t>.No</w:t>
            </w:r>
            <w:proofErr w:type="spellEnd"/>
            <w:r w:rsidRPr="00E91FE7">
              <w:rPr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58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Tit</w:t>
            </w:r>
            <w:r w:rsidRPr="00E91FE7">
              <w:rPr>
                <w:spacing w:val="1"/>
                <w:sz w:val="24"/>
                <w:szCs w:val="24"/>
              </w:rPr>
              <w:t>l</w:t>
            </w:r>
            <w:r w:rsidRPr="00E91FE7">
              <w:rPr>
                <w:sz w:val="24"/>
                <w:szCs w:val="24"/>
              </w:rPr>
              <w:t>e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of p</w:t>
            </w:r>
            <w:r w:rsidRPr="00E91FE7">
              <w:rPr>
                <w:spacing w:val="-2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p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r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1" w:line="260" w:lineRule="exact"/>
              <w:ind w:left="534" w:right="128" w:hanging="367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C</w:t>
            </w:r>
            <w:r w:rsidRPr="00E91FE7">
              <w:rPr>
                <w:sz w:val="24"/>
                <w:szCs w:val="24"/>
              </w:rPr>
              <w:t>o</w:t>
            </w:r>
            <w:r w:rsidRPr="00E91FE7">
              <w:rPr>
                <w:spacing w:val="-1"/>
                <w:sz w:val="24"/>
                <w:szCs w:val="24"/>
              </w:rPr>
              <w:t>-a</w:t>
            </w:r>
            <w:r w:rsidRPr="00E91FE7">
              <w:rPr>
                <w:sz w:val="24"/>
                <w:szCs w:val="24"/>
              </w:rPr>
              <w:t>uthor</w:t>
            </w:r>
            <w:r w:rsidRPr="00E91FE7">
              <w:rPr>
                <w:spacing w:val="-1"/>
                <w:sz w:val="24"/>
                <w:szCs w:val="24"/>
              </w:rPr>
              <w:t>(</w:t>
            </w:r>
            <w:r w:rsidRPr="00E91FE7">
              <w:rPr>
                <w:sz w:val="24"/>
                <w:szCs w:val="24"/>
              </w:rPr>
              <w:t xml:space="preserve">s), if 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pacing w:val="2"/>
                <w:sz w:val="24"/>
                <w:szCs w:val="24"/>
              </w:rPr>
              <w:t>n</w:t>
            </w:r>
            <w:r w:rsidRPr="00E91FE7">
              <w:rPr>
                <w:sz w:val="24"/>
                <w:szCs w:val="24"/>
              </w:rPr>
              <w:t>y</w:t>
            </w: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390" w:right="390"/>
              <w:jc w:val="center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me of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the</w:t>
            </w:r>
          </w:p>
          <w:p w:rsidR="00EC6CA4" w:rsidRPr="00E91FE7" w:rsidRDefault="00EC6CA4" w:rsidP="00FC411A">
            <w:pPr>
              <w:ind w:left="631" w:right="631"/>
              <w:jc w:val="center"/>
              <w:rPr>
                <w:sz w:val="24"/>
                <w:szCs w:val="24"/>
              </w:rPr>
            </w:pPr>
            <w:r w:rsidRPr="00E91FE7">
              <w:rPr>
                <w:spacing w:val="2"/>
                <w:sz w:val="24"/>
                <w:szCs w:val="24"/>
              </w:rPr>
              <w:t>J</w:t>
            </w:r>
            <w:r w:rsidRPr="00E91FE7">
              <w:rPr>
                <w:sz w:val="24"/>
                <w:szCs w:val="24"/>
              </w:rPr>
              <w:t>ourn</w:t>
            </w:r>
            <w:r w:rsidRPr="00E91FE7">
              <w:rPr>
                <w:spacing w:val="-2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l</w:t>
            </w:r>
          </w:p>
        </w:tc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1" w:line="260" w:lineRule="exact"/>
              <w:ind w:left="208" w:right="112" w:hanging="53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Vol. &amp; Y</w:t>
            </w:r>
            <w:r w:rsidRPr="00E91FE7">
              <w:rPr>
                <w:spacing w:val="-1"/>
                <w:sz w:val="24"/>
                <w:szCs w:val="24"/>
              </w:rPr>
              <w:t>ea</w:t>
            </w:r>
            <w:r w:rsidRPr="00E91FE7">
              <w:rPr>
                <w:sz w:val="24"/>
                <w:szCs w:val="24"/>
              </w:rPr>
              <w:t xml:space="preserve">r, </w:t>
            </w:r>
            <w:r w:rsidRPr="00E91FE7">
              <w:rPr>
                <w:spacing w:val="1"/>
                <w:sz w:val="24"/>
                <w:szCs w:val="24"/>
              </w:rPr>
              <w:t>P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pacing w:val="-2"/>
                <w:sz w:val="24"/>
                <w:szCs w:val="24"/>
              </w:rPr>
              <w:t>g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s</w:t>
            </w:r>
          </w:p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1" w:line="260" w:lineRule="exact"/>
              <w:ind w:left="261" w:right="221" w:firstLine="235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S</w:t>
            </w:r>
            <w:r w:rsidRPr="00E91FE7">
              <w:rPr>
                <w:spacing w:val="3"/>
                <w:sz w:val="24"/>
                <w:szCs w:val="24"/>
              </w:rPr>
              <w:t>C</w:t>
            </w:r>
            <w:r w:rsidRPr="00E91FE7">
              <w:rPr>
                <w:spacing w:val="-6"/>
                <w:sz w:val="24"/>
                <w:szCs w:val="24"/>
              </w:rPr>
              <w:t>I</w:t>
            </w:r>
            <w:r w:rsidRPr="00E91FE7">
              <w:rPr>
                <w:sz w:val="24"/>
                <w:szCs w:val="24"/>
              </w:rPr>
              <w:t xml:space="preserve">/ </w:t>
            </w:r>
            <w:r w:rsidRPr="00E91FE7">
              <w:rPr>
                <w:spacing w:val="1"/>
                <w:sz w:val="24"/>
                <w:szCs w:val="24"/>
              </w:rPr>
              <w:t>S</w:t>
            </w:r>
            <w:r w:rsidRPr="00E91FE7">
              <w:rPr>
                <w:sz w:val="24"/>
                <w:szCs w:val="24"/>
              </w:rPr>
              <w:t>COPUS</w:t>
            </w:r>
          </w:p>
        </w:tc>
      </w:tr>
      <w:tr w:rsidR="00EC6CA4" w:rsidRPr="00E91FE7" w:rsidTr="00FC411A">
        <w:trPr>
          <w:trHeight w:hRule="exact" w:val="528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</w:tbl>
    <w:p w:rsidR="00EC6CA4" w:rsidRPr="00E91FE7" w:rsidRDefault="00EC6CA4" w:rsidP="00EC6CA4">
      <w:pPr>
        <w:spacing w:before="3" w:line="100" w:lineRule="exact"/>
        <w:rPr>
          <w:sz w:val="24"/>
          <w:szCs w:val="24"/>
        </w:rPr>
      </w:pPr>
    </w:p>
    <w:p w:rsidR="00EC6CA4" w:rsidRPr="00E91FE7" w:rsidRDefault="00EC6CA4" w:rsidP="00EC6CA4">
      <w:pPr>
        <w:ind w:left="100"/>
        <w:rPr>
          <w:sz w:val="24"/>
          <w:szCs w:val="24"/>
        </w:rPr>
      </w:pPr>
      <w:r w:rsidRPr="00E91FE7">
        <w:rPr>
          <w:b/>
          <w:sz w:val="24"/>
          <w:szCs w:val="24"/>
        </w:rPr>
        <w:t xml:space="preserve">(b) </w:t>
      </w:r>
      <w:r w:rsidRPr="00E91FE7">
        <w:rPr>
          <w:b/>
          <w:spacing w:val="-3"/>
          <w:sz w:val="24"/>
          <w:szCs w:val="24"/>
        </w:rPr>
        <w:t>P</w:t>
      </w:r>
      <w:r w:rsidRPr="00E91FE7">
        <w:rPr>
          <w:b/>
          <w:sz w:val="24"/>
          <w:szCs w:val="24"/>
        </w:rPr>
        <w:t>a</w:t>
      </w:r>
      <w:r w:rsidRPr="00E91FE7">
        <w:rPr>
          <w:b/>
          <w:spacing w:val="1"/>
          <w:sz w:val="24"/>
          <w:szCs w:val="24"/>
        </w:rPr>
        <w:t>pe</w:t>
      </w:r>
      <w:r w:rsidRPr="00E91FE7">
        <w:rPr>
          <w:b/>
          <w:spacing w:val="-1"/>
          <w:sz w:val="24"/>
          <w:szCs w:val="24"/>
        </w:rPr>
        <w:t>r</w:t>
      </w:r>
      <w:r w:rsidRPr="00E91FE7">
        <w:rPr>
          <w:b/>
          <w:sz w:val="24"/>
          <w:szCs w:val="24"/>
        </w:rPr>
        <w:t xml:space="preserve">s </w:t>
      </w:r>
      <w:r w:rsidRPr="00E91FE7">
        <w:rPr>
          <w:b/>
          <w:spacing w:val="1"/>
          <w:sz w:val="24"/>
          <w:szCs w:val="24"/>
        </w:rPr>
        <w:t>pub</w:t>
      </w:r>
      <w:r w:rsidRPr="00E91FE7">
        <w:rPr>
          <w:b/>
          <w:sz w:val="24"/>
          <w:szCs w:val="24"/>
        </w:rPr>
        <w:t>l</w:t>
      </w:r>
      <w:r w:rsidRPr="00E91FE7">
        <w:rPr>
          <w:b/>
          <w:spacing w:val="1"/>
          <w:sz w:val="24"/>
          <w:szCs w:val="24"/>
        </w:rPr>
        <w:t>i</w:t>
      </w:r>
      <w:r w:rsidRPr="00E91FE7">
        <w:rPr>
          <w:b/>
          <w:spacing w:val="-1"/>
          <w:sz w:val="24"/>
          <w:szCs w:val="24"/>
        </w:rPr>
        <w:t>c</w:t>
      </w:r>
      <w:r w:rsidRPr="00E91FE7">
        <w:rPr>
          <w:b/>
          <w:sz w:val="24"/>
          <w:szCs w:val="24"/>
        </w:rPr>
        <w:t xml:space="preserve">ation </w:t>
      </w:r>
      <w:r w:rsidRPr="00E91FE7">
        <w:rPr>
          <w:b/>
          <w:spacing w:val="-2"/>
          <w:sz w:val="24"/>
          <w:szCs w:val="24"/>
        </w:rPr>
        <w:t>i</w:t>
      </w:r>
      <w:r w:rsidRPr="00E91FE7">
        <w:rPr>
          <w:b/>
          <w:sz w:val="24"/>
          <w:szCs w:val="24"/>
        </w:rPr>
        <w:t>n</w:t>
      </w:r>
      <w:r w:rsidRPr="00E91FE7">
        <w:rPr>
          <w:b/>
          <w:spacing w:val="1"/>
          <w:sz w:val="24"/>
          <w:szCs w:val="24"/>
        </w:rPr>
        <w:t xml:space="preserve"> </w:t>
      </w:r>
      <w:r w:rsidRPr="00E91FE7">
        <w:rPr>
          <w:b/>
          <w:sz w:val="24"/>
          <w:szCs w:val="24"/>
        </w:rPr>
        <w:t>Na</w:t>
      </w:r>
      <w:r w:rsidRPr="00E91FE7">
        <w:rPr>
          <w:b/>
          <w:spacing w:val="-1"/>
          <w:sz w:val="24"/>
          <w:szCs w:val="24"/>
        </w:rPr>
        <w:t>t</w:t>
      </w:r>
      <w:r w:rsidRPr="00E91FE7">
        <w:rPr>
          <w:b/>
          <w:sz w:val="24"/>
          <w:szCs w:val="24"/>
        </w:rPr>
        <w:t>io</w:t>
      </w:r>
      <w:r w:rsidRPr="00E91FE7">
        <w:rPr>
          <w:b/>
          <w:spacing w:val="1"/>
          <w:sz w:val="24"/>
          <w:szCs w:val="24"/>
        </w:rPr>
        <w:t>n</w:t>
      </w:r>
      <w:r w:rsidRPr="00E91FE7">
        <w:rPr>
          <w:b/>
          <w:sz w:val="24"/>
          <w:szCs w:val="24"/>
        </w:rPr>
        <w:t>al a</w:t>
      </w:r>
      <w:r w:rsidRPr="00E91FE7">
        <w:rPr>
          <w:b/>
          <w:spacing w:val="1"/>
          <w:sz w:val="24"/>
          <w:szCs w:val="24"/>
        </w:rPr>
        <w:t>n</w:t>
      </w:r>
      <w:r w:rsidRPr="00E91FE7">
        <w:rPr>
          <w:b/>
          <w:sz w:val="24"/>
          <w:szCs w:val="24"/>
        </w:rPr>
        <w:t>d</w:t>
      </w:r>
      <w:r w:rsidRPr="00E91FE7">
        <w:rPr>
          <w:b/>
          <w:spacing w:val="1"/>
          <w:sz w:val="24"/>
          <w:szCs w:val="24"/>
        </w:rPr>
        <w:t xml:space="preserve"> </w:t>
      </w:r>
      <w:r w:rsidRPr="00E91FE7">
        <w:rPr>
          <w:b/>
          <w:spacing w:val="-2"/>
          <w:sz w:val="24"/>
          <w:szCs w:val="24"/>
        </w:rPr>
        <w:t>I</w:t>
      </w:r>
      <w:r w:rsidRPr="00E91FE7">
        <w:rPr>
          <w:b/>
          <w:spacing w:val="1"/>
          <w:sz w:val="24"/>
          <w:szCs w:val="24"/>
        </w:rPr>
        <w:t>n</w:t>
      </w:r>
      <w:r w:rsidRPr="00E91FE7">
        <w:rPr>
          <w:b/>
          <w:sz w:val="24"/>
          <w:szCs w:val="24"/>
        </w:rPr>
        <w:t>t</w:t>
      </w:r>
      <w:r w:rsidRPr="00E91FE7">
        <w:rPr>
          <w:b/>
          <w:spacing w:val="-2"/>
          <w:sz w:val="24"/>
          <w:szCs w:val="24"/>
        </w:rPr>
        <w:t>e</w:t>
      </w:r>
      <w:r w:rsidRPr="00E91FE7">
        <w:rPr>
          <w:b/>
          <w:spacing w:val="-1"/>
          <w:sz w:val="24"/>
          <w:szCs w:val="24"/>
        </w:rPr>
        <w:t>r</w:t>
      </w:r>
      <w:r w:rsidRPr="00E91FE7">
        <w:rPr>
          <w:b/>
          <w:spacing w:val="1"/>
          <w:sz w:val="24"/>
          <w:szCs w:val="24"/>
        </w:rPr>
        <w:t>n</w:t>
      </w:r>
      <w:r w:rsidRPr="00E91FE7">
        <w:rPr>
          <w:b/>
          <w:sz w:val="24"/>
          <w:szCs w:val="24"/>
        </w:rPr>
        <w:t>ational Co</w:t>
      </w:r>
      <w:r w:rsidRPr="00E91FE7">
        <w:rPr>
          <w:b/>
          <w:spacing w:val="-1"/>
          <w:sz w:val="24"/>
          <w:szCs w:val="24"/>
        </w:rPr>
        <w:t>n</w:t>
      </w:r>
      <w:r w:rsidRPr="00E91FE7">
        <w:rPr>
          <w:b/>
          <w:spacing w:val="1"/>
          <w:sz w:val="24"/>
          <w:szCs w:val="24"/>
        </w:rPr>
        <w:t>f</w:t>
      </w:r>
      <w:r w:rsidRPr="00E91FE7">
        <w:rPr>
          <w:b/>
          <w:spacing w:val="-1"/>
          <w:sz w:val="24"/>
          <w:szCs w:val="24"/>
        </w:rPr>
        <w:t>ere</w:t>
      </w:r>
      <w:r w:rsidRPr="00E91FE7">
        <w:rPr>
          <w:b/>
          <w:spacing w:val="1"/>
          <w:sz w:val="24"/>
          <w:szCs w:val="24"/>
        </w:rPr>
        <w:t>n</w:t>
      </w:r>
      <w:r w:rsidRPr="00E91FE7">
        <w:rPr>
          <w:b/>
          <w:spacing w:val="-1"/>
          <w:sz w:val="24"/>
          <w:szCs w:val="24"/>
        </w:rPr>
        <w:t>ce</w:t>
      </w:r>
      <w:r w:rsidRPr="00E91FE7">
        <w:rPr>
          <w:b/>
          <w:sz w:val="24"/>
          <w:szCs w:val="24"/>
        </w:rPr>
        <w:t>s:</w:t>
      </w:r>
    </w:p>
    <w:p w:rsidR="00EC6CA4" w:rsidRPr="00E91FE7" w:rsidRDefault="00EC6CA4" w:rsidP="00EC6CA4">
      <w:pPr>
        <w:spacing w:before="5" w:line="100" w:lineRule="exact"/>
        <w:rPr>
          <w:sz w:val="24"/>
          <w:szCs w:val="24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2504"/>
        <w:gridCol w:w="1702"/>
        <w:gridCol w:w="2996"/>
        <w:gridCol w:w="1399"/>
      </w:tblGrid>
      <w:tr w:rsidR="00EC6CA4" w:rsidRPr="00E91FE7" w:rsidTr="00FC411A">
        <w:trPr>
          <w:trHeight w:hRule="exact" w:val="564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1"/>
              <w:ind w:left="102"/>
              <w:rPr>
                <w:sz w:val="24"/>
                <w:szCs w:val="24"/>
              </w:rPr>
            </w:pPr>
            <w:proofErr w:type="spellStart"/>
            <w:r w:rsidRPr="00E91FE7">
              <w:rPr>
                <w:spacing w:val="1"/>
                <w:sz w:val="24"/>
                <w:szCs w:val="24"/>
              </w:rPr>
              <w:t>S</w:t>
            </w:r>
            <w:r w:rsidRPr="00E91FE7">
              <w:rPr>
                <w:sz w:val="24"/>
                <w:szCs w:val="24"/>
              </w:rPr>
              <w:t>.No</w:t>
            </w:r>
            <w:proofErr w:type="spellEnd"/>
            <w:r w:rsidRPr="00E91FE7">
              <w:rPr>
                <w:sz w:val="24"/>
                <w:szCs w:val="24"/>
              </w:rPr>
              <w:t>.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1"/>
              <w:ind w:left="59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Tit</w:t>
            </w:r>
            <w:r w:rsidRPr="00E91FE7">
              <w:rPr>
                <w:spacing w:val="1"/>
                <w:sz w:val="24"/>
                <w:szCs w:val="24"/>
              </w:rPr>
              <w:t>l</w:t>
            </w:r>
            <w:r w:rsidRPr="00E91FE7">
              <w:rPr>
                <w:sz w:val="24"/>
                <w:szCs w:val="24"/>
              </w:rPr>
              <w:t>e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of p</w:t>
            </w:r>
            <w:r w:rsidRPr="00E91FE7">
              <w:rPr>
                <w:spacing w:val="-2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p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r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1"/>
              <w:ind w:left="568" w:right="162" w:hanging="365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C</w:t>
            </w:r>
            <w:r w:rsidRPr="00E91FE7">
              <w:rPr>
                <w:sz w:val="24"/>
                <w:szCs w:val="24"/>
              </w:rPr>
              <w:t>o</w:t>
            </w:r>
            <w:r w:rsidRPr="00E91FE7">
              <w:rPr>
                <w:spacing w:val="-1"/>
                <w:sz w:val="24"/>
                <w:szCs w:val="24"/>
              </w:rPr>
              <w:t>-a</w:t>
            </w:r>
            <w:r w:rsidRPr="00E91FE7">
              <w:rPr>
                <w:sz w:val="24"/>
                <w:szCs w:val="24"/>
              </w:rPr>
              <w:t>uthor</w:t>
            </w:r>
            <w:r w:rsidRPr="00E91FE7">
              <w:rPr>
                <w:spacing w:val="-1"/>
                <w:sz w:val="24"/>
                <w:szCs w:val="24"/>
              </w:rPr>
              <w:t>(</w:t>
            </w:r>
            <w:r w:rsidRPr="00E91FE7">
              <w:rPr>
                <w:sz w:val="24"/>
                <w:szCs w:val="24"/>
              </w:rPr>
              <w:t xml:space="preserve">s), if 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pacing w:val="2"/>
                <w:sz w:val="24"/>
                <w:szCs w:val="24"/>
              </w:rPr>
              <w:t>n</w:t>
            </w:r>
            <w:r w:rsidRPr="00E91FE7">
              <w:rPr>
                <w:sz w:val="24"/>
                <w:szCs w:val="24"/>
              </w:rPr>
              <w:t>y</w:t>
            </w: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1"/>
              <w:ind w:left="316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me of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the Con</w:t>
            </w:r>
            <w:r w:rsidRPr="00E91FE7">
              <w:rPr>
                <w:spacing w:val="2"/>
                <w:sz w:val="24"/>
                <w:szCs w:val="24"/>
              </w:rPr>
              <w:t>f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r</w:t>
            </w:r>
            <w:r w:rsidRPr="00E91FE7">
              <w:rPr>
                <w:spacing w:val="-2"/>
                <w:sz w:val="24"/>
                <w:szCs w:val="24"/>
              </w:rPr>
              <w:t>e</w:t>
            </w:r>
            <w:r w:rsidRPr="00E91FE7">
              <w:rPr>
                <w:spacing w:val="2"/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c</w:t>
            </w:r>
            <w:r w:rsidRPr="00E91FE7">
              <w:rPr>
                <w:sz w:val="24"/>
                <w:szCs w:val="24"/>
              </w:rPr>
              <w:t>e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1"/>
              <w:ind w:left="107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D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te</w:t>
            </w:r>
            <w:r w:rsidRPr="00E91FE7">
              <w:rPr>
                <w:spacing w:val="2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&amp;</w:t>
            </w:r>
            <w:r w:rsidRPr="00E91FE7">
              <w:rPr>
                <w:spacing w:val="3"/>
                <w:sz w:val="24"/>
                <w:szCs w:val="24"/>
              </w:rPr>
              <w:t xml:space="preserve"> </w:t>
            </w:r>
            <w:r w:rsidRPr="00E91FE7">
              <w:rPr>
                <w:spacing w:val="-5"/>
                <w:sz w:val="24"/>
                <w:szCs w:val="24"/>
              </w:rPr>
              <w:t>y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pacing w:val="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r</w:t>
            </w:r>
          </w:p>
        </w:tc>
      </w:tr>
      <w:tr w:rsidR="00EC6CA4" w:rsidRPr="00E91FE7" w:rsidTr="00FC411A">
        <w:trPr>
          <w:trHeight w:hRule="exact" w:val="526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</w:tbl>
    <w:p w:rsidR="00EC6CA4" w:rsidRPr="00E91FE7" w:rsidRDefault="00EC6CA4" w:rsidP="00EC6CA4">
      <w:pPr>
        <w:rPr>
          <w:sz w:val="24"/>
          <w:szCs w:val="24"/>
        </w:rPr>
        <w:sectPr w:rsidR="00EC6CA4" w:rsidRPr="00E91FE7">
          <w:pgSz w:w="11920" w:h="16840"/>
          <w:pgMar w:top="1040" w:right="740" w:bottom="280" w:left="1340" w:header="0" w:footer="697" w:gutter="0"/>
          <w:cols w:space="720"/>
        </w:sectPr>
      </w:pPr>
    </w:p>
    <w:p w:rsidR="00EC6CA4" w:rsidRPr="00E91FE7" w:rsidRDefault="00EC6CA4" w:rsidP="00EC6CA4">
      <w:pPr>
        <w:spacing w:before="65" w:line="260" w:lineRule="exact"/>
        <w:ind w:left="100"/>
        <w:rPr>
          <w:sz w:val="24"/>
          <w:szCs w:val="24"/>
        </w:rPr>
      </w:pPr>
      <w:r w:rsidRPr="00E91FE7">
        <w:rPr>
          <w:b/>
          <w:position w:val="-1"/>
          <w:sz w:val="24"/>
          <w:szCs w:val="24"/>
        </w:rPr>
        <w:lastRenderedPageBreak/>
        <w:t>14. Boo</w:t>
      </w:r>
      <w:r w:rsidRPr="00E91FE7">
        <w:rPr>
          <w:b/>
          <w:spacing w:val="1"/>
          <w:position w:val="-1"/>
          <w:sz w:val="24"/>
          <w:szCs w:val="24"/>
        </w:rPr>
        <w:t>k</w:t>
      </w:r>
      <w:r w:rsidRPr="00E91FE7">
        <w:rPr>
          <w:b/>
          <w:position w:val="-1"/>
          <w:sz w:val="24"/>
          <w:szCs w:val="24"/>
        </w:rPr>
        <w:t>s/Monograp</w:t>
      </w:r>
      <w:r w:rsidRPr="00E91FE7">
        <w:rPr>
          <w:b/>
          <w:spacing w:val="1"/>
          <w:position w:val="-1"/>
          <w:sz w:val="24"/>
          <w:szCs w:val="24"/>
        </w:rPr>
        <w:t>h</w:t>
      </w:r>
      <w:r w:rsidRPr="00E91FE7">
        <w:rPr>
          <w:b/>
          <w:spacing w:val="-2"/>
          <w:position w:val="-1"/>
          <w:sz w:val="24"/>
          <w:szCs w:val="24"/>
        </w:rPr>
        <w:t>s/</w:t>
      </w:r>
      <w:r w:rsidRPr="00E91FE7">
        <w:rPr>
          <w:b/>
          <w:position w:val="-1"/>
          <w:sz w:val="24"/>
          <w:szCs w:val="24"/>
        </w:rPr>
        <w:t>Book</w:t>
      </w:r>
      <w:r w:rsidRPr="00E91FE7">
        <w:rPr>
          <w:b/>
          <w:spacing w:val="1"/>
          <w:position w:val="-1"/>
          <w:sz w:val="24"/>
          <w:szCs w:val="24"/>
        </w:rPr>
        <w:t xml:space="preserve"> </w:t>
      </w:r>
      <w:r w:rsidRPr="00E91FE7">
        <w:rPr>
          <w:b/>
          <w:spacing w:val="-1"/>
          <w:position w:val="-1"/>
          <w:sz w:val="24"/>
          <w:szCs w:val="24"/>
        </w:rPr>
        <w:t>c</w:t>
      </w:r>
      <w:r w:rsidRPr="00E91FE7">
        <w:rPr>
          <w:b/>
          <w:spacing w:val="1"/>
          <w:position w:val="-1"/>
          <w:sz w:val="24"/>
          <w:szCs w:val="24"/>
        </w:rPr>
        <w:t>h</w:t>
      </w:r>
      <w:r w:rsidRPr="00E91FE7">
        <w:rPr>
          <w:b/>
          <w:position w:val="-1"/>
          <w:sz w:val="24"/>
          <w:szCs w:val="24"/>
        </w:rPr>
        <w:t>a</w:t>
      </w:r>
      <w:r w:rsidRPr="00E91FE7">
        <w:rPr>
          <w:b/>
          <w:spacing w:val="1"/>
          <w:position w:val="-1"/>
          <w:sz w:val="24"/>
          <w:szCs w:val="24"/>
        </w:rPr>
        <w:t>p</w:t>
      </w:r>
      <w:r w:rsidRPr="00E91FE7">
        <w:rPr>
          <w:b/>
          <w:position w:val="-1"/>
          <w:sz w:val="24"/>
          <w:szCs w:val="24"/>
        </w:rPr>
        <w:t>t</w:t>
      </w:r>
      <w:r w:rsidRPr="00E91FE7">
        <w:rPr>
          <w:b/>
          <w:spacing w:val="-2"/>
          <w:position w:val="-1"/>
          <w:sz w:val="24"/>
          <w:szCs w:val="24"/>
        </w:rPr>
        <w:t>e</w:t>
      </w:r>
      <w:r w:rsidRPr="00E91FE7">
        <w:rPr>
          <w:b/>
          <w:spacing w:val="-1"/>
          <w:position w:val="-1"/>
          <w:sz w:val="24"/>
          <w:szCs w:val="24"/>
        </w:rPr>
        <w:t>r</w:t>
      </w:r>
      <w:r w:rsidRPr="00E91FE7">
        <w:rPr>
          <w:b/>
          <w:position w:val="-1"/>
          <w:sz w:val="24"/>
          <w:szCs w:val="24"/>
        </w:rPr>
        <w:t xml:space="preserve">s </w:t>
      </w:r>
      <w:r w:rsidRPr="00E91FE7">
        <w:rPr>
          <w:b/>
          <w:spacing w:val="2"/>
          <w:position w:val="-1"/>
          <w:sz w:val="24"/>
          <w:szCs w:val="24"/>
        </w:rPr>
        <w:t>w</w:t>
      </w:r>
      <w:r w:rsidRPr="00E91FE7">
        <w:rPr>
          <w:b/>
          <w:spacing w:val="-1"/>
          <w:position w:val="-1"/>
          <w:sz w:val="24"/>
          <w:szCs w:val="24"/>
        </w:rPr>
        <w:t>r</w:t>
      </w:r>
      <w:r w:rsidRPr="00E91FE7">
        <w:rPr>
          <w:b/>
          <w:position w:val="-1"/>
          <w:sz w:val="24"/>
          <w:szCs w:val="24"/>
        </w:rPr>
        <w:t>it</w:t>
      </w:r>
      <w:r w:rsidRPr="00E91FE7">
        <w:rPr>
          <w:b/>
          <w:spacing w:val="-1"/>
          <w:position w:val="-1"/>
          <w:sz w:val="24"/>
          <w:szCs w:val="24"/>
        </w:rPr>
        <w:t>te</w:t>
      </w:r>
      <w:r w:rsidRPr="00E91FE7">
        <w:rPr>
          <w:b/>
          <w:spacing w:val="3"/>
          <w:position w:val="-1"/>
          <w:sz w:val="24"/>
          <w:szCs w:val="24"/>
        </w:rPr>
        <w:t>n</w:t>
      </w:r>
      <w:r w:rsidRPr="00E91FE7">
        <w:rPr>
          <w:position w:val="-1"/>
          <w:sz w:val="24"/>
          <w:szCs w:val="24"/>
        </w:rPr>
        <w:t>:</w:t>
      </w:r>
    </w:p>
    <w:p w:rsidR="00EC6CA4" w:rsidRPr="00E91FE7" w:rsidRDefault="00EC6CA4" w:rsidP="00EC6CA4">
      <w:pPr>
        <w:spacing w:line="120" w:lineRule="exact"/>
        <w:rPr>
          <w:sz w:val="24"/>
          <w:szCs w:val="24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3277"/>
        <w:gridCol w:w="1558"/>
        <w:gridCol w:w="1825"/>
        <w:gridCol w:w="1894"/>
      </w:tblGrid>
      <w:tr w:rsidR="00EC6CA4" w:rsidRPr="00E91FE7" w:rsidTr="00FC411A">
        <w:trPr>
          <w:trHeight w:hRule="exact" w:val="588"/>
        </w:trPr>
        <w:tc>
          <w:tcPr>
            <w:tcW w:w="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E91FE7">
              <w:rPr>
                <w:spacing w:val="1"/>
                <w:sz w:val="24"/>
                <w:szCs w:val="24"/>
              </w:rPr>
              <w:t>S</w:t>
            </w:r>
            <w:r w:rsidRPr="00E91FE7">
              <w:rPr>
                <w:sz w:val="24"/>
                <w:szCs w:val="24"/>
              </w:rPr>
              <w:t>.No</w:t>
            </w:r>
            <w:proofErr w:type="spellEnd"/>
            <w:r w:rsidRPr="00E91FE7">
              <w:rPr>
                <w:sz w:val="24"/>
                <w:szCs w:val="24"/>
              </w:rPr>
              <w:t>.</w:t>
            </w: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2" w:line="260" w:lineRule="exact"/>
              <w:ind w:left="942" w:right="263" w:hanging="641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me of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book/</w:t>
            </w:r>
            <w:r w:rsidRPr="00E91FE7">
              <w:rPr>
                <w:spacing w:val="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mon</w:t>
            </w:r>
            <w:r w:rsidRPr="00E91FE7">
              <w:rPr>
                <w:spacing w:val="3"/>
                <w:sz w:val="24"/>
                <w:szCs w:val="24"/>
              </w:rPr>
              <w:t>o</w:t>
            </w:r>
            <w:r w:rsidRPr="00E91FE7">
              <w:rPr>
                <w:spacing w:val="-2"/>
                <w:sz w:val="24"/>
                <w:szCs w:val="24"/>
              </w:rPr>
              <w:t>g</w:t>
            </w:r>
            <w:r w:rsidRPr="00E91FE7">
              <w:rPr>
                <w:sz w:val="24"/>
                <w:szCs w:val="24"/>
              </w:rPr>
              <w:t xml:space="preserve">raph/ </w:t>
            </w:r>
            <w:r w:rsidRPr="00E91FE7">
              <w:rPr>
                <w:spacing w:val="-2"/>
                <w:sz w:val="24"/>
                <w:szCs w:val="24"/>
              </w:rPr>
              <w:t>B</w:t>
            </w:r>
            <w:r w:rsidRPr="00E91FE7">
              <w:rPr>
                <w:sz w:val="24"/>
                <w:szCs w:val="24"/>
              </w:rPr>
              <w:t xml:space="preserve">ook </w:t>
            </w:r>
            <w:r w:rsidRPr="00E91FE7">
              <w:rPr>
                <w:spacing w:val="-1"/>
                <w:sz w:val="24"/>
                <w:szCs w:val="24"/>
              </w:rPr>
              <w:t>c</w:t>
            </w:r>
            <w:r w:rsidRPr="00E91FE7">
              <w:rPr>
                <w:sz w:val="24"/>
                <w:szCs w:val="24"/>
              </w:rPr>
              <w:t>h</w:t>
            </w:r>
            <w:r w:rsidRPr="00E91FE7">
              <w:rPr>
                <w:spacing w:val="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pte</w:t>
            </w:r>
            <w:r w:rsidRPr="00E91FE7">
              <w:rPr>
                <w:spacing w:val="-1"/>
                <w:sz w:val="24"/>
                <w:szCs w:val="24"/>
              </w:rPr>
              <w:t>r</w:t>
            </w:r>
            <w:r w:rsidRPr="00E91FE7">
              <w:rPr>
                <w:sz w:val="24"/>
                <w:szCs w:val="24"/>
              </w:rPr>
              <w:t>s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2" w:line="260" w:lineRule="exact"/>
              <w:ind w:left="129" w:right="88" w:firstLine="17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me of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C</w:t>
            </w:r>
            <w:r w:rsidRPr="00E91FE7">
              <w:rPr>
                <w:spacing w:val="1"/>
                <w:sz w:val="24"/>
                <w:szCs w:val="24"/>
              </w:rPr>
              <w:t>o</w:t>
            </w:r>
            <w:r w:rsidRPr="00E91FE7">
              <w:rPr>
                <w:sz w:val="24"/>
                <w:szCs w:val="24"/>
              </w:rPr>
              <w:t xml:space="preserve">- 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 xml:space="preserve">uthor, if 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pacing w:val="5"/>
                <w:sz w:val="24"/>
                <w:szCs w:val="24"/>
              </w:rPr>
              <w:t>n</w:t>
            </w:r>
            <w:r w:rsidRPr="00E91FE7">
              <w:rPr>
                <w:sz w:val="24"/>
                <w:szCs w:val="24"/>
              </w:rPr>
              <w:t>y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501" w:right="506"/>
              <w:jc w:val="center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Y</w:t>
            </w:r>
            <w:r w:rsidRPr="00E91FE7">
              <w:rPr>
                <w:spacing w:val="-1"/>
                <w:sz w:val="24"/>
                <w:szCs w:val="24"/>
              </w:rPr>
              <w:t>ea</w:t>
            </w:r>
            <w:r w:rsidRPr="00E91FE7">
              <w:rPr>
                <w:sz w:val="24"/>
                <w:szCs w:val="24"/>
              </w:rPr>
              <w:t xml:space="preserve">r </w:t>
            </w:r>
            <w:r w:rsidRPr="00E91FE7">
              <w:rPr>
                <w:spacing w:val="1"/>
                <w:sz w:val="24"/>
                <w:szCs w:val="24"/>
              </w:rPr>
              <w:t>o</w:t>
            </w:r>
            <w:r w:rsidRPr="00E91FE7">
              <w:rPr>
                <w:sz w:val="24"/>
                <w:szCs w:val="24"/>
              </w:rPr>
              <w:t>f</w:t>
            </w:r>
          </w:p>
          <w:p w:rsidR="00EC6CA4" w:rsidRPr="00E91FE7" w:rsidRDefault="00EC6CA4" w:rsidP="00FC411A">
            <w:pPr>
              <w:ind w:left="319" w:right="325"/>
              <w:jc w:val="center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P</w:t>
            </w:r>
            <w:r w:rsidRPr="00E91FE7">
              <w:rPr>
                <w:sz w:val="24"/>
                <w:szCs w:val="24"/>
              </w:rPr>
              <w:t>ubl</w:t>
            </w:r>
            <w:r w:rsidRPr="00E91FE7">
              <w:rPr>
                <w:spacing w:val="1"/>
                <w:sz w:val="24"/>
                <w:szCs w:val="24"/>
              </w:rPr>
              <w:t>i</w:t>
            </w:r>
            <w:r w:rsidRPr="00E91FE7">
              <w:rPr>
                <w:spacing w:val="-1"/>
                <w:sz w:val="24"/>
                <w:szCs w:val="24"/>
              </w:rPr>
              <w:t>ca</w:t>
            </w:r>
            <w:r w:rsidRPr="00E91FE7">
              <w:rPr>
                <w:sz w:val="24"/>
                <w:szCs w:val="24"/>
              </w:rPr>
              <w:t>t</w:t>
            </w:r>
            <w:r w:rsidRPr="00E91FE7">
              <w:rPr>
                <w:spacing w:val="1"/>
                <w:sz w:val="24"/>
                <w:szCs w:val="24"/>
              </w:rPr>
              <w:t>i</w:t>
            </w:r>
            <w:r w:rsidRPr="00E91FE7">
              <w:rPr>
                <w:sz w:val="24"/>
                <w:szCs w:val="24"/>
              </w:rPr>
              <w:t>on</w:t>
            </w:r>
          </w:p>
        </w:tc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2" w:line="260" w:lineRule="exact"/>
              <w:ind w:left="577" w:right="206" w:hanging="336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P</w:t>
            </w:r>
            <w:r w:rsidRPr="00E91FE7">
              <w:rPr>
                <w:sz w:val="24"/>
                <w:szCs w:val="24"/>
              </w:rPr>
              <w:t>ubl</w:t>
            </w:r>
            <w:r w:rsidRPr="00E91FE7">
              <w:rPr>
                <w:spacing w:val="1"/>
                <w:sz w:val="24"/>
                <w:szCs w:val="24"/>
              </w:rPr>
              <w:t>i</w:t>
            </w:r>
            <w:r w:rsidRPr="00E91FE7">
              <w:rPr>
                <w:sz w:val="24"/>
                <w:szCs w:val="24"/>
              </w:rPr>
              <w:t>sh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 xml:space="preserve">r </w:t>
            </w:r>
            <w:r w:rsidRPr="00E91FE7">
              <w:rPr>
                <w:spacing w:val="-1"/>
                <w:sz w:val="24"/>
                <w:szCs w:val="24"/>
              </w:rPr>
              <w:t>w</w:t>
            </w:r>
            <w:r w:rsidRPr="00E91FE7">
              <w:rPr>
                <w:sz w:val="24"/>
                <w:szCs w:val="24"/>
              </w:rPr>
              <w:t>i</w:t>
            </w:r>
            <w:r w:rsidRPr="00E91FE7">
              <w:rPr>
                <w:spacing w:val="1"/>
                <w:sz w:val="24"/>
                <w:szCs w:val="24"/>
              </w:rPr>
              <w:t>t</w:t>
            </w:r>
            <w:r w:rsidRPr="00E91FE7">
              <w:rPr>
                <w:sz w:val="24"/>
                <w:szCs w:val="24"/>
              </w:rPr>
              <w:t xml:space="preserve">h 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ddr</w:t>
            </w:r>
            <w:r w:rsidRPr="00E91FE7">
              <w:rPr>
                <w:spacing w:val="-2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ss</w:t>
            </w:r>
          </w:p>
        </w:tc>
      </w:tr>
      <w:tr w:rsidR="00EC6CA4" w:rsidRPr="00E91FE7" w:rsidTr="00FC411A">
        <w:trPr>
          <w:trHeight w:hRule="exact" w:val="566"/>
        </w:trPr>
        <w:tc>
          <w:tcPr>
            <w:tcW w:w="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</w:tbl>
    <w:p w:rsidR="00EC6CA4" w:rsidRPr="00E91FE7" w:rsidRDefault="00EC6CA4" w:rsidP="00EC6CA4">
      <w:pPr>
        <w:spacing w:before="4" w:line="200" w:lineRule="exact"/>
        <w:rPr>
          <w:sz w:val="24"/>
          <w:szCs w:val="24"/>
        </w:rPr>
      </w:pPr>
    </w:p>
    <w:p w:rsidR="00EC6CA4" w:rsidRPr="00E91FE7" w:rsidRDefault="00EC6CA4" w:rsidP="00EC6CA4">
      <w:pPr>
        <w:spacing w:before="29" w:line="260" w:lineRule="exact"/>
        <w:ind w:left="100"/>
        <w:rPr>
          <w:sz w:val="24"/>
          <w:szCs w:val="24"/>
        </w:rPr>
      </w:pPr>
      <w:r w:rsidRPr="00E91FE7">
        <w:rPr>
          <w:b/>
          <w:position w:val="-1"/>
          <w:sz w:val="24"/>
          <w:szCs w:val="24"/>
        </w:rPr>
        <w:t>15. Cons</w:t>
      </w:r>
      <w:r w:rsidRPr="00E91FE7">
        <w:rPr>
          <w:b/>
          <w:spacing w:val="1"/>
          <w:position w:val="-1"/>
          <w:sz w:val="24"/>
          <w:szCs w:val="24"/>
        </w:rPr>
        <w:t>u</w:t>
      </w:r>
      <w:r w:rsidRPr="00E91FE7">
        <w:rPr>
          <w:b/>
          <w:position w:val="-1"/>
          <w:sz w:val="24"/>
          <w:szCs w:val="24"/>
        </w:rPr>
        <w:t>ltan</w:t>
      </w:r>
      <w:r w:rsidRPr="00E91FE7">
        <w:rPr>
          <w:b/>
          <w:spacing w:val="-1"/>
          <w:position w:val="-1"/>
          <w:sz w:val="24"/>
          <w:szCs w:val="24"/>
        </w:rPr>
        <w:t>c</w:t>
      </w:r>
      <w:r w:rsidRPr="00E91FE7">
        <w:rPr>
          <w:b/>
          <w:position w:val="-1"/>
          <w:sz w:val="24"/>
          <w:szCs w:val="24"/>
        </w:rPr>
        <w:t xml:space="preserve">y </w:t>
      </w:r>
      <w:r w:rsidRPr="00E91FE7">
        <w:rPr>
          <w:b/>
          <w:spacing w:val="2"/>
          <w:position w:val="-1"/>
          <w:sz w:val="24"/>
          <w:szCs w:val="24"/>
        </w:rPr>
        <w:t>w</w:t>
      </w:r>
      <w:r w:rsidRPr="00E91FE7">
        <w:rPr>
          <w:b/>
          <w:position w:val="-1"/>
          <w:sz w:val="24"/>
          <w:szCs w:val="24"/>
        </w:rPr>
        <w:t>o</w:t>
      </w:r>
      <w:r w:rsidRPr="00E91FE7">
        <w:rPr>
          <w:b/>
          <w:spacing w:val="-1"/>
          <w:position w:val="-1"/>
          <w:sz w:val="24"/>
          <w:szCs w:val="24"/>
        </w:rPr>
        <w:t>r</w:t>
      </w:r>
      <w:r w:rsidRPr="00E91FE7">
        <w:rPr>
          <w:b/>
          <w:spacing w:val="1"/>
          <w:position w:val="-1"/>
          <w:sz w:val="24"/>
          <w:szCs w:val="24"/>
        </w:rPr>
        <w:t>k</w:t>
      </w:r>
      <w:r w:rsidRPr="00E91FE7">
        <w:rPr>
          <w:b/>
          <w:position w:val="-1"/>
          <w:sz w:val="24"/>
          <w:szCs w:val="24"/>
        </w:rPr>
        <w:t>s</w:t>
      </w:r>
      <w:r w:rsidRPr="00E91FE7">
        <w:rPr>
          <w:b/>
          <w:spacing w:val="-2"/>
          <w:position w:val="-1"/>
          <w:sz w:val="24"/>
          <w:szCs w:val="24"/>
        </w:rPr>
        <w:t xml:space="preserve"> </w:t>
      </w:r>
      <w:r w:rsidRPr="00E91FE7">
        <w:rPr>
          <w:b/>
          <w:spacing w:val="1"/>
          <w:position w:val="-1"/>
          <w:sz w:val="24"/>
          <w:szCs w:val="24"/>
        </w:rPr>
        <w:t>und</w:t>
      </w:r>
      <w:r w:rsidRPr="00E91FE7">
        <w:rPr>
          <w:b/>
          <w:spacing w:val="-1"/>
          <w:position w:val="-1"/>
          <w:sz w:val="24"/>
          <w:szCs w:val="24"/>
        </w:rPr>
        <w:t>er</w:t>
      </w:r>
      <w:r w:rsidRPr="00E91FE7">
        <w:rPr>
          <w:b/>
          <w:position w:val="-1"/>
          <w:sz w:val="24"/>
          <w:szCs w:val="24"/>
        </w:rPr>
        <w:t>take</w:t>
      </w:r>
      <w:r w:rsidRPr="00E91FE7">
        <w:rPr>
          <w:b/>
          <w:spacing w:val="3"/>
          <w:position w:val="-1"/>
          <w:sz w:val="24"/>
          <w:szCs w:val="24"/>
        </w:rPr>
        <w:t>n</w:t>
      </w:r>
      <w:r w:rsidRPr="00E91FE7">
        <w:rPr>
          <w:position w:val="-1"/>
          <w:sz w:val="24"/>
          <w:szCs w:val="24"/>
        </w:rPr>
        <w:t>:</w:t>
      </w:r>
    </w:p>
    <w:p w:rsidR="00EC6CA4" w:rsidRPr="00E91FE7" w:rsidRDefault="00EC6CA4" w:rsidP="00EC6CA4">
      <w:pPr>
        <w:spacing w:line="120" w:lineRule="exact"/>
        <w:rPr>
          <w:sz w:val="24"/>
          <w:szCs w:val="24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2069"/>
        <w:gridCol w:w="2348"/>
        <w:gridCol w:w="2189"/>
        <w:gridCol w:w="1963"/>
      </w:tblGrid>
      <w:tr w:rsidR="00EC6CA4" w:rsidRPr="00E91FE7" w:rsidTr="00FC411A">
        <w:trPr>
          <w:trHeight w:hRule="exact" w:val="631"/>
        </w:trPr>
        <w:tc>
          <w:tcPr>
            <w:tcW w:w="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E91FE7">
              <w:rPr>
                <w:spacing w:val="1"/>
                <w:sz w:val="24"/>
                <w:szCs w:val="24"/>
              </w:rPr>
              <w:t>S</w:t>
            </w:r>
            <w:r w:rsidRPr="00E91FE7">
              <w:rPr>
                <w:sz w:val="24"/>
                <w:szCs w:val="24"/>
              </w:rPr>
              <w:t>.No</w:t>
            </w:r>
            <w:proofErr w:type="spellEnd"/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676" w:right="679"/>
              <w:jc w:val="center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P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riod</w:t>
            </w:r>
          </w:p>
        </w:tc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541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O</w:t>
            </w:r>
            <w:r w:rsidRPr="00E91FE7">
              <w:rPr>
                <w:spacing w:val="1"/>
                <w:sz w:val="24"/>
                <w:szCs w:val="24"/>
              </w:rPr>
              <w:t>r</w:t>
            </w:r>
            <w:r w:rsidRPr="00E91FE7">
              <w:rPr>
                <w:spacing w:val="-2"/>
                <w:sz w:val="24"/>
                <w:szCs w:val="24"/>
              </w:rPr>
              <w:t>g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ni</w:t>
            </w:r>
            <w:r w:rsidRPr="00E91FE7">
              <w:rPr>
                <w:spacing w:val="2"/>
                <w:sz w:val="24"/>
                <w:szCs w:val="24"/>
              </w:rPr>
              <w:t>z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t</w:t>
            </w:r>
            <w:r w:rsidRPr="00E91FE7">
              <w:rPr>
                <w:spacing w:val="1"/>
                <w:sz w:val="24"/>
                <w:szCs w:val="24"/>
              </w:rPr>
              <w:t>i</w:t>
            </w:r>
            <w:r w:rsidRPr="00E91FE7">
              <w:rPr>
                <w:sz w:val="24"/>
                <w:szCs w:val="24"/>
              </w:rPr>
              <w:t>on</w:t>
            </w:r>
          </w:p>
        </w:tc>
        <w:tc>
          <w:tcPr>
            <w:tcW w:w="2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328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ture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of Work</w:t>
            </w:r>
          </w:p>
        </w:tc>
        <w:tc>
          <w:tcPr>
            <w:tcW w:w="1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before="1" w:line="260" w:lineRule="exact"/>
              <w:ind w:left="803" w:right="128" w:hanging="634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C</w:t>
            </w:r>
            <w:r w:rsidRPr="00E91FE7">
              <w:rPr>
                <w:sz w:val="24"/>
                <w:szCs w:val="24"/>
              </w:rPr>
              <w:t>o</w:t>
            </w:r>
            <w:r w:rsidRPr="00E91FE7">
              <w:rPr>
                <w:spacing w:val="-1"/>
                <w:sz w:val="24"/>
                <w:szCs w:val="24"/>
              </w:rPr>
              <w:t>-c</w:t>
            </w:r>
            <w:r w:rsidRPr="00E91FE7">
              <w:rPr>
                <w:sz w:val="24"/>
                <w:szCs w:val="24"/>
              </w:rPr>
              <w:t xml:space="preserve">onsultant, if 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pacing w:val="2"/>
                <w:sz w:val="24"/>
                <w:szCs w:val="24"/>
              </w:rPr>
              <w:t>n</w:t>
            </w:r>
            <w:r w:rsidRPr="00E91FE7">
              <w:rPr>
                <w:sz w:val="24"/>
                <w:szCs w:val="24"/>
              </w:rPr>
              <w:t>y</w:t>
            </w:r>
          </w:p>
        </w:tc>
      </w:tr>
      <w:tr w:rsidR="00EC6CA4" w:rsidRPr="00E91FE7" w:rsidTr="00FC411A">
        <w:trPr>
          <w:trHeight w:hRule="exact" w:val="564"/>
        </w:trPr>
        <w:tc>
          <w:tcPr>
            <w:tcW w:w="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</w:tbl>
    <w:p w:rsidR="00EC6CA4" w:rsidRPr="00E91FE7" w:rsidRDefault="00EC6CA4" w:rsidP="00EC6CA4">
      <w:pPr>
        <w:spacing w:before="9" w:line="100" w:lineRule="exact"/>
        <w:rPr>
          <w:sz w:val="24"/>
          <w:szCs w:val="24"/>
        </w:rPr>
      </w:pPr>
    </w:p>
    <w:p w:rsidR="00EC6CA4" w:rsidRPr="00E91FE7" w:rsidRDefault="00EC6CA4" w:rsidP="00EC6CA4">
      <w:pPr>
        <w:spacing w:line="260" w:lineRule="exact"/>
        <w:ind w:left="100"/>
        <w:rPr>
          <w:sz w:val="24"/>
          <w:szCs w:val="24"/>
        </w:rPr>
      </w:pPr>
      <w:r w:rsidRPr="00E91FE7">
        <w:rPr>
          <w:b/>
          <w:position w:val="-1"/>
          <w:sz w:val="24"/>
          <w:szCs w:val="24"/>
        </w:rPr>
        <w:t xml:space="preserve">16. </w:t>
      </w:r>
      <w:r w:rsidRPr="00E91FE7">
        <w:rPr>
          <w:b/>
          <w:spacing w:val="-1"/>
          <w:position w:val="-1"/>
          <w:sz w:val="24"/>
          <w:szCs w:val="24"/>
        </w:rPr>
        <w:t>M</w:t>
      </w:r>
      <w:r w:rsidRPr="00E91FE7">
        <w:rPr>
          <w:b/>
          <w:spacing w:val="1"/>
          <w:position w:val="-1"/>
          <w:sz w:val="24"/>
          <w:szCs w:val="24"/>
        </w:rPr>
        <w:t>e</w:t>
      </w:r>
      <w:r w:rsidRPr="00E91FE7">
        <w:rPr>
          <w:b/>
          <w:spacing w:val="-3"/>
          <w:position w:val="-1"/>
          <w:sz w:val="24"/>
          <w:szCs w:val="24"/>
        </w:rPr>
        <w:t>m</w:t>
      </w:r>
      <w:r w:rsidRPr="00E91FE7">
        <w:rPr>
          <w:b/>
          <w:spacing w:val="1"/>
          <w:position w:val="-1"/>
          <w:sz w:val="24"/>
          <w:szCs w:val="24"/>
        </w:rPr>
        <w:t>b</w:t>
      </w:r>
      <w:r w:rsidRPr="00E91FE7">
        <w:rPr>
          <w:b/>
          <w:spacing w:val="-1"/>
          <w:position w:val="-1"/>
          <w:sz w:val="24"/>
          <w:szCs w:val="24"/>
        </w:rPr>
        <w:t>er</w:t>
      </w:r>
      <w:r w:rsidRPr="00E91FE7">
        <w:rPr>
          <w:b/>
          <w:position w:val="-1"/>
          <w:sz w:val="24"/>
          <w:szCs w:val="24"/>
        </w:rPr>
        <w:t>s</w:t>
      </w:r>
      <w:r w:rsidRPr="00E91FE7">
        <w:rPr>
          <w:b/>
          <w:spacing w:val="1"/>
          <w:position w:val="-1"/>
          <w:sz w:val="24"/>
          <w:szCs w:val="24"/>
        </w:rPr>
        <w:t>h</w:t>
      </w:r>
      <w:r w:rsidRPr="00E91FE7">
        <w:rPr>
          <w:b/>
          <w:position w:val="-1"/>
          <w:sz w:val="24"/>
          <w:szCs w:val="24"/>
        </w:rPr>
        <w:t>ip</w:t>
      </w:r>
      <w:r w:rsidRPr="00E91FE7">
        <w:rPr>
          <w:b/>
          <w:spacing w:val="1"/>
          <w:position w:val="-1"/>
          <w:sz w:val="24"/>
          <w:szCs w:val="24"/>
        </w:rPr>
        <w:t xml:space="preserve"> </w:t>
      </w:r>
      <w:r w:rsidRPr="00E91FE7">
        <w:rPr>
          <w:b/>
          <w:position w:val="-1"/>
          <w:sz w:val="24"/>
          <w:szCs w:val="24"/>
        </w:rPr>
        <w:t>of</w:t>
      </w:r>
      <w:r w:rsidRPr="00E91FE7">
        <w:rPr>
          <w:b/>
          <w:spacing w:val="1"/>
          <w:position w:val="-1"/>
          <w:sz w:val="24"/>
          <w:szCs w:val="24"/>
        </w:rPr>
        <w:t xml:space="preserve"> </w:t>
      </w:r>
      <w:r w:rsidRPr="00E91FE7">
        <w:rPr>
          <w:b/>
          <w:spacing w:val="-3"/>
          <w:position w:val="-1"/>
          <w:sz w:val="24"/>
          <w:szCs w:val="24"/>
        </w:rPr>
        <w:t>P</w:t>
      </w:r>
      <w:r w:rsidRPr="00E91FE7">
        <w:rPr>
          <w:b/>
          <w:spacing w:val="-1"/>
          <w:position w:val="-1"/>
          <w:sz w:val="24"/>
          <w:szCs w:val="24"/>
        </w:rPr>
        <w:t>r</w:t>
      </w:r>
      <w:r w:rsidRPr="00E91FE7">
        <w:rPr>
          <w:b/>
          <w:position w:val="-1"/>
          <w:sz w:val="24"/>
          <w:szCs w:val="24"/>
        </w:rPr>
        <w:t>o</w:t>
      </w:r>
      <w:r w:rsidRPr="00E91FE7">
        <w:rPr>
          <w:b/>
          <w:spacing w:val="4"/>
          <w:position w:val="-1"/>
          <w:sz w:val="24"/>
          <w:szCs w:val="24"/>
        </w:rPr>
        <w:t>f</w:t>
      </w:r>
      <w:r w:rsidRPr="00E91FE7">
        <w:rPr>
          <w:b/>
          <w:spacing w:val="-1"/>
          <w:position w:val="-1"/>
          <w:sz w:val="24"/>
          <w:szCs w:val="24"/>
        </w:rPr>
        <w:t>e</w:t>
      </w:r>
      <w:r w:rsidRPr="00E91FE7">
        <w:rPr>
          <w:b/>
          <w:position w:val="-1"/>
          <w:sz w:val="24"/>
          <w:szCs w:val="24"/>
        </w:rPr>
        <w:t>ss</w:t>
      </w:r>
      <w:r w:rsidRPr="00E91FE7">
        <w:rPr>
          <w:b/>
          <w:spacing w:val="1"/>
          <w:position w:val="-1"/>
          <w:sz w:val="24"/>
          <w:szCs w:val="24"/>
        </w:rPr>
        <w:t>i</w:t>
      </w:r>
      <w:r w:rsidRPr="00E91FE7">
        <w:rPr>
          <w:b/>
          <w:position w:val="-1"/>
          <w:sz w:val="24"/>
          <w:szCs w:val="24"/>
        </w:rPr>
        <w:t>o</w:t>
      </w:r>
      <w:r w:rsidRPr="00E91FE7">
        <w:rPr>
          <w:b/>
          <w:spacing w:val="1"/>
          <w:position w:val="-1"/>
          <w:sz w:val="24"/>
          <w:szCs w:val="24"/>
        </w:rPr>
        <w:t>n</w:t>
      </w:r>
      <w:r w:rsidRPr="00E91FE7">
        <w:rPr>
          <w:b/>
          <w:position w:val="-1"/>
          <w:sz w:val="24"/>
          <w:szCs w:val="24"/>
        </w:rPr>
        <w:t xml:space="preserve">al </w:t>
      </w:r>
      <w:r w:rsidRPr="00E91FE7">
        <w:rPr>
          <w:b/>
          <w:spacing w:val="1"/>
          <w:position w:val="-1"/>
          <w:sz w:val="24"/>
          <w:szCs w:val="24"/>
        </w:rPr>
        <w:t>B</w:t>
      </w:r>
      <w:r w:rsidRPr="00E91FE7">
        <w:rPr>
          <w:b/>
          <w:position w:val="-1"/>
          <w:sz w:val="24"/>
          <w:szCs w:val="24"/>
        </w:rPr>
        <w:t>o</w:t>
      </w:r>
      <w:r w:rsidRPr="00E91FE7">
        <w:rPr>
          <w:b/>
          <w:spacing w:val="1"/>
          <w:position w:val="-1"/>
          <w:sz w:val="24"/>
          <w:szCs w:val="24"/>
        </w:rPr>
        <w:t>d</w:t>
      </w:r>
      <w:r w:rsidRPr="00E91FE7">
        <w:rPr>
          <w:b/>
          <w:position w:val="-1"/>
          <w:sz w:val="24"/>
          <w:szCs w:val="24"/>
        </w:rPr>
        <w:t>ies</w:t>
      </w:r>
    </w:p>
    <w:p w:rsidR="00EC6CA4" w:rsidRPr="00E91FE7" w:rsidRDefault="00EC6CA4" w:rsidP="00EC6CA4">
      <w:pPr>
        <w:spacing w:before="1" w:line="120" w:lineRule="exact"/>
        <w:rPr>
          <w:sz w:val="24"/>
          <w:szCs w:val="24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"/>
        <w:gridCol w:w="2561"/>
        <w:gridCol w:w="2321"/>
        <w:gridCol w:w="3697"/>
      </w:tblGrid>
      <w:tr w:rsidR="00EC6CA4" w:rsidRPr="00E91FE7" w:rsidTr="00FC411A">
        <w:trPr>
          <w:trHeight w:hRule="exact" w:val="562"/>
        </w:trPr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E91FE7">
              <w:rPr>
                <w:spacing w:val="1"/>
                <w:sz w:val="24"/>
                <w:szCs w:val="24"/>
              </w:rPr>
              <w:t>S</w:t>
            </w:r>
            <w:r w:rsidRPr="00E91FE7">
              <w:rPr>
                <w:sz w:val="24"/>
                <w:szCs w:val="24"/>
              </w:rPr>
              <w:t>.No</w:t>
            </w:r>
            <w:proofErr w:type="spellEnd"/>
            <w:r w:rsidRPr="00E91FE7">
              <w:rPr>
                <w:sz w:val="24"/>
                <w:szCs w:val="24"/>
              </w:rPr>
              <w:t>.</w:t>
            </w: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94" w:right="198"/>
              <w:jc w:val="center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me of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pacing w:val="1"/>
                <w:sz w:val="24"/>
                <w:szCs w:val="24"/>
              </w:rPr>
              <w:t>P</w:t>
            </w:r>
            <w:r w:rsidRPr="00E91FE7">
              <w:rPr>
                <w:sz w:val="24"/>
                <w:szCs w:val="24"/>
              </w:rPr>
              <w:t>ro</w:t>
            </w:r>
            <w:r w:rsidRPr="00E91FE7">
              <w:rPr>
                <w:spacing w:val="1"/>
                <w:sz w:val="24"/>
                <w:szCs w:val="24"/>
              </w:rPr>
              <w:t>f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ss</w:t>
            </w:r>
            <w:r w:rsidRPr="00E91FE7">
              <w:rPr>
                <w:spacing w:val="1"/>
                <w:sz w:val="24"/>
                <w:szCs w:val="24"/>
              </w:rPr>
              <w:t>i</w:t>
            </w:r>
            <w:r w:rsidRPr="00E91FE7">
              <w:rPr>
                <w:sz w:val="24"/>
                <w:szCs w:val="24"/>
              </w:rPr>
              <w:t>on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l</w:t>
            </w:r>
          </w:p>
          <w:p w:rsidR="00EC6CA4" w:rsidRPr="00E91FE7" w:rsidRDefault="00EC6CA4" w:rsidP="00FC411A">
            <w:pPr>
              <w:ind w:left="902" w:right="907"/>
              <w:jc w:val="center"/>
              <w:rPr>
                <w:sz w:val="24"/>
                <w:szCs w:val="24"/>
              </w:rPr>
            </w:pPr>
            <w:r w:rsidRPr="00E91FE7">
              <w:rPr>
                <w:spacing w:val="-2"/>
                <w:sz w:val="24"/>
                <w:szCs w:val="24"/>
              </w:rPr>
              <w:t>B</w:t>
            </w:r>
            <w:r w:rsidRPr="00E91FE7">
              <w:rPr>
                <w:sz w:val="24"/>
                <w:szCs w:val="24"/>
              </w:rPr>
              <w:t>odies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9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G</w:t>
            </w:r>
            <w:r w:rsidRPr="00E91FE7">
              <w:rPr>
                <w:spacing w:val="-1"/>
                <w:sz w:val="24"/>
                <w:szCs w:val="24"/>
              </w:rPr>
              <w:t>ra</w:t>
            </w:r>
            <w:r w:rsidRPr="00E91FE7">
              <w:rPr>
                <w:sz w:val="24"/>
                <w:szCs w:val="24"/>
              </w:rPr>
              <w:t>de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pacing w:val="2"/>
                <w:sz w:val="24"/>
                <w:szCs w:val="24"/>
              </w:rPr>
              <w:t>o</w:t>
            </w:r>
            <w:r w:rsidRPr="00E91FE7">
              <w:rPr>
                <w:sz w:val="24"/>
                <w:szCs w:val="24"/>
              </w:rPr>
              <w:t>f m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mbe</w:t>
            </w:r>
            <w:r w:rsidRPr="00E91FE7">
              <w:rPr>
                <w:spacing w:val="-1"/>
                <w:sz w:val="24"/>
                <w:szCs w:val="24"/>
              </w:rPr>
              <w:t>r</w:t>
            </w:r>
            <w:r w:rsidRPr="00E91FE7">
              <w:rPr>
                <w:sz w:val="24"/>
                <w:szCs w:val="24"/>
              </w:rPr>
              <w:t>ship</w:t>
            </w:r>
          </w:p>
        </w:tc>
        <w:tc>
          <w:tcPr>
            <w:tcW w:w="3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414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M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mbe</w:t>
            </w:r>
            <w:r w:rsidRPr="00E91FE7">
              <w:rPr>
                <w:spacing w:val="-1"/>
                <w:sz w:val="24"/>
                <w:szCs w:val="24"/>
              </w:rPr>
              <w:t>r</w:t>
            </w:r>
            <w:r w:rsidRPr="00E91FE7">
              <w:rPr>
                <w:sz w:val="24"/>
                <w:szCs w:val="24"/>
              </w:rPr>
              <w:t>ship no. with valid</w:t>
            </w:r>
            <w:r w:rsidRPr="00E91FE7">
              <w:rPr>
                <w:spacing w:val="1"/>
                <w:sz w:val="24"/>
                <w:szCs w:val="24"/>
              </w:rPr>
              <w:t>i</w:t>
            </w:r>
            <w:r w:rsidRPr="00E91FE7">
              <w:rPr>
                <w:spacing w:val="3"/>
                <w:sz w:val="24"/>
                <w:szCs w:val="24"/>
              </w:rPr>
              <w:t>t</w:t>
            </w:r>
            <w:r w:rsidRPr="00E91FE7">
              <w:rPr>
                <w:sz w:val="24"/>
                <w:szCs w:val="24"/>
              </w:rPr>
              <w:t>y</w:t>
            </w:r>
          </w:p>
        </w:tc>
      </w:tr>
      <w:tr w:rsidR="00EC6CA4" w:rsidRPr="00E91FE7" w:rsidTr="00FC411A">
        <w:trPr>
          <w:trHeight w:hRule="exact" w:val="562"/>
        </w:trPr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482"/>
        </w:trPr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437"/>
        </w:trPr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439"/>
        </w:trPr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</w:tbl>
    <w:p w:rsidR="00EC6CA4" w:rsidRPr="00E91FE7" w:rsidRDefault="00EC6CA4" w:rsidP="00EC6CA4">
      <w:pPr>
        <w:spacing w:before="1" w:line="100" w:lineRule="exact"/>
        <w:rPr>
          <w:sz w:val="24"/>
          <w:szCs w:val="24"/>
        </w:rPr>
      </w:pPr>
    </w:p>
    <w:p w:rsidR="00EC6CA4" w:rsidRPr="00E91FE7" w:rsidRDefault="00EC6CA4" w:rsidP="00EC6CA4">
      <w:pPr>
        <w:spacing w:before="29" w:line="260" w:lineRule="exact"/>
        <w:ind w:left="100"/>
        <w:rPr>
          <w:sz w:val="24"/>
          <w:szCs w:val="24"/>
        </w:rPr>
      </w:pPr>
      <w:r w:rsidRPr="00E91FE7">
        <w:rPr>
          <w:b/>
          <w:position w:val="-1"/>
          <w:sz w:val="24"/>
          <w:szCs w:val="24"/>
        </w:rPr>
        <w:t>17. Ad</w:t>
      </w:r>
      <w:r w:rsidRPr="00E91FE7">
        <w:rPr>
          <w:b/>
          <w:spacing w:val="-3"/>
          <w:position w:val="-1"/>
          <w:sz w:val="24"/>
          <w:szCs w:val="24"/>
        </w:rPr>
        <w:t>m</w:t>
      </w:r>
      <w:r w:rsidRPr="00E91FE7">
        <w:rPr>
          <w:b/>
          <w:position w:val="-1"/>
          <w:sz w:val="24"/>
          <w:szCs w:val="24"/>
        </w:rPr>
        <w:t>i</w:t>
      </w:r>
      <w:r w:rsidRPr="00E91FE7">
        <w:rPr>
          <w:b/>
          <w:spacing w:val="1"/>
          <w:position w:val="-1"/>
          <w:sz w:val="24"/>
          <w:szCs w:val="24"/>
        </w:rPr>
        <w:t>n</w:t>
      </w:r>
      <w:r w:rsidRPr="00E91FE7">
        <w:rPr>
          <w:b/>
          <w:position w:val="-1"/>
          <w:sz w:val="24"/>
          <w:szCs w:val="24"/>
        </w:rPr>
        <w:t>ist</w:t>
      </w:r>
      <w:r w:rsidRPr="00E91FE7">
        <w:rPr>
          <w:b/>
          <w:spacing w:val="-1"/>
          <w:position w:val="-1"/>
          <w:sz w:val="24"/>
          <w:szCs w:val="24"/>
        </w:rPr>
        <w:t>r</w:t>
      </w:r>
      <w:r w:rsidRPr="00E91FE7">
        <w:rPr>
          <w:b/>
          <w:position w:val="-1"/>
          <w:sz w:val="24"/>
          <w:szCs w:val="24"/>
        </w:rPr>
        <w:t>ative</w:t>
      </w:r>
      <w:r w:rsidRPr="00E91FE7">
        <w:rPr>
          <w:b/>
          <w:spacing w:val="1"/>
          <w:position w:val="-1"/>
          <w:sz w:val="24"/>
          <w:szCs w:val="24"/>
        </w:rPr>
        <w:t xml:space="preserve"> </w:t>
      </w:r>
      <w:r w:rsidRPr="00E91FE7">
        <w:rPr>
          <w:b/>
          <w:position w:val="-1"/>
          <w:sz w:val="24"/>
          <w:szCs w:val="24"/>
        </w:rPr>
        <w:t>Positio</w:t>
      </w:r>
      <w:r w:rsidRPr="00E91FE7">
        <w:rPr>
          <w:b/>
          <w:spacing w:val="1"/>
          <w:position w:val="-1"/>
          <w:sz w:val="24"/>
          <w:szCs w:val="24"/>
        </w:rPr>
        <w:t>n</w:t>
      </w:r>
      <w:r w:rsidRPr="00E91FE7">
        <w:rPr>
          <w:b/>
          <w:position w:val="-1"/>
          <w:sz w:val="24"/>
          <w:szCs w:val="24"/>
        </w:rPr>
        <w:t xml:space="preserve">s </w:t>
      </w:r>
      <w:r w:rsidRPr="00E91FE7">
        <w:rPr>
          <w:b/>
          <w:spacing w:val="1"/>
          <w:position w:val="-1"/>
          <w:sz w:val="24"/>
          <w:szCs w:val="24"/>
        </w:rPr>
        <w:t>h</w:t>
      </w:r>
      <w:r w:rsidRPr="00E91FE7">
        <w:rPr>
          <w:b/>
          <w:spacing w:val="-1"/>
          <w:position w:val="-1"/>
          <w:sz w:val="24"/>
          <w:szCs w:val="24"/>
        </w:rPr>
        <w:t>e</w:t>
      </w:r>
      <w:r w:rsidRPr="00E91FE7">
        <w:rPr>
          <w:b/>
          <w:position w:val="-1"/>
          <w:sz w:val="24"/>
          <w:szCs w:val="24"/>
        </w:rPr>
        <w:t>ld</w:t>
      </w:r>
      <w:r w:rsidRPr="00E91FE7">
        <w:rPr>
          <w:b/>
          <w:spacing w:val="1"/>
          <w:position w:val="-1"/>
          <w:sz w:val="24"/>
          <w:szCs w:val="24"/>
        </w:rPr>
        <w:t xml:space="preserve"> </w:t>
      </w:r>
      <w:r w:rsidRPr="00E91FE7">
        <w:rPr>
          <w:b/>
          <w:position w:val="-1"/>
          <w:sz w:val="24"/>
          <w:szCs w:val="24"/>
        </w:rPr>
        <w:t>/ Co</w:t>
      </w:r>
      <w:r w:rsidRPr="00E91FE7">
        <w:rPr>
          <w:b/>
          <w:spacing w:val="1"/>
          <w:position w:val="-1"/>
          <w:sz w:val="24"/>
          <w:szCs w:val="24"/>
        </w:rPr>
        <w:t>n</w:t>
      </w:r>
      <w:r w:rsidRPr="00E91FE7">
        <w:rPr>
          <w:b/>
          <w:position w:val="-1"/>
          <w:sz w:val="24"/>
          <w:szCs w:val="24"/>
        </w:rPr>
        <w:t>t</w:t>
      </w:r>
      <w:r w:rsidRPr="00E91FE7">
        <w:rPr>
          <w:b/>
          <w:spacing w:val="-3"/>
          <w:position w:val="-1"/>
          <w:sz w:val="24"/>
          <w:szCs w:val="24"/>
        </w:rPr>
        <w:t>i</w:t>
      </w:r>
      <w:r w:rsidRPr="00E91FE7">
        <w:rPr>
          <w:b/>
          <w:spacing w:val="1"/>
          <w:position w:val="-1"/>
          <w:sz w:val="24"/>
          <w:szCs w:val="24"/>
        </w:rPr>
        <w:t>nu</w:t>
      </w:r>
      <w:r w:rsidRPr="00E91FE7">
        <w:rPr>
          <w:b/>
          <w:spacing w:val="-2"/>
          <w:position w:val="-1"/>
          <w:sz w:val="24"/>
          <w:szCs w:val="24"/>
        </w:rPr>
        <w:t>i</w:t>
      </w:r>
      <w:r w:rsidRPr="00E91FE7">
        <w:rPr>
          <w:b/>
          <w:spacing w:val="1"/>
          <w:position w:val="-1"/>
          <w:sz w:val="24"/>
          <w:szCs w:val="24"/>
        </w:rPr>
        <w:t>n</w:t>
      </w:r>
      <w:r w:rsidRPr="00E91FE7">
        <w:rPr>
          <w:b/>
          <w:position w:val="-1"/>
          <w:sz w:val="24"/>
          <w:szCs w:val="24"/>
        </w:rPr>
        <w:t>g</w:t>
      </w:r>
    </w:p>
    <w:p w:rsidR="00EC6CA4" w:rsidRPr="00E91FE7" w:rsidRDefault="00EC6CA4" w:rsidP="00EC6CA4">
      <w:pPr>
        <w:spacing w:line="120" w:lineRule="exact"/>
        <w:rPr>
          <w:sz w:val="24"/>
          <w:szCs w:val="24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"/>
        <w:gridCol w:w="1664"/>
        <w:gridCol w:w="1757"/>
        <w:gridCol w:w="2033"/>
        <w:gridCol w:w="3073"/>
      </w:tblGrid>
      <w:tr w:rsidR="00EC6CA4" w:rsidRPr="00E91FE7" w:rsidTr="00FC411A">
        <w:trPr>
          <w:trHeight w:hRule="exact" w:val="540"/>
        </w:trPr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 w:rsidRPr="00E91FE7">
              <w:rPr>
                <w:spacing w:val="1"/>
                <w:sz w:val="24"/>
                <w:szCs w:val="24"/>
              </w:rPr>
              <w:t>S</w:t>
            </w:r>
            <w:r w:rsidRPr="00E91FE7">
              <w:rPr>
                <w:sz w:val="24"/>
                <w:szCs w:val="24"/>
              </w:rPr>
              <w:t>.No</w:t>
            </w:r>
            <w:proofErr w:type="spellEnd"/>
            <w:r w:rsidRPr="00E91FE7">
              <w:rPr>
                <w:sz w:val="24"/>
                <w:szCs w:val="24"/>
              </w:rPr>
              <w:t>.</w:t>
            </w:r>
          </w:p>
        </w:tc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527" w:right="530"/>
              <w:jc w:val="center"/>
              <w:rPr>
                <w:sz w:val="24"/>
                <w:szCs w:val="24"/>
              </w:rPr>
            </w:pPr>
            <w:r w:rsidRPr="00E91FE7">
              <w:rPr>
                <w:spacing w:val="-1"/>
                <w:sz w:val="24"/>
                <w:szCs w:val="24"/>
              </w:rPr>
              <w:t>F</w:t>
            </w:r>
            <w:r w:rsidRPr="00E91FE7">
              <w:rPr>
                <w:sz w:val="24"/>
                <w:szCs w:val="24"/>
              </w:rPr>
              <w:t>rom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700" w:right="703"/>
              <w:jc w:val="center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To</w:t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379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P</w:t>
            </w:r>
            <w:r w:rsidRPr="00E91FE7">
              <w:rPr>
                <w:sz w:val="24"/>
                <w:szCs w:val="24"/>
              </w:rPr>
              <w:t>osi</w:t>
            </w:r>
            <w:r w:rsidRPr="00E91FE7">
              <w:rPr>
                <w:spacing w:val="1"/>
                <w:sz w:val="24"/>
                <w:szCs w:val="24"/>
              </w:rPr>
              <w:t>t</w:t>
            </w:r>
            <w:r w:rsidRPr="00E91FE7">
              <w:rPr>
                <w:sz w:val="24"/>
                <w:szCs w:val="24"/>
              </w:rPr>
              <w:t>ion held</w:t>
            </w: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76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R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spons</w:t>
            </w:r>
            <w:r w:rsidRPr="00E91FE7">
              <w:rPr>
                <w:spacing w:val="1"/>
                <w:sz w:val="24"/>
                <w:szCs w:val="24"/>
              </w:rPr>
              <w:t>i</w:t>
            </w:r>
            <w:r w:rsidRPr="00E91FE7">
              <w:rPr>
                <w:sz w:val="24"/>
                <w:szCs w:val="24"/>
              </w:rPr>
              <w:t>bi</w:t>
            </w:r>
            <w:r w:rsidRPr="00E91FE7">
              <w:rPr>
                <w:spacing w:val="1"/>
                <w:sz w:val="24"/>
                <w:szCs w:val="24"/>
              </w:rPr>
              <w:t>l</w:t>
            </w:r>
            <w:r w:rsidRPr="00E91FE7">
              <w:rPr>
                <w:sz w:val="24"/>
                <w:szCs w:val="24"/>
              </w:rPr>
              <w:t>i</w:t>
            </w:r>
            <w:r w:rsidRPr="00E91FE7">
              <w:rPr>
                <w:spacing w:val="1"/>
                <w:sz w:val="24"/>
                <w:szCs w:val="24"/>
              </w:rPr>
              <w:t>t</w:t>
            </w:r>
            <w:r w:rsidRPr="00E91FE7">
              <w:rPr>
                <w:sz w:val="24"/>
                <w:szCs w:val="24"/>
              </w:rPr>
              <w:t>ies</w:t>
            </w:r>
          </w:p>
        </w:tc>
      </w:tr>
      <w:tr w:rsidR="00EC6CA4" w:rsidRPr="00E91FE7" w:rsidTr="00FC411A">
        <w:trPr>
          <w:trHeight w:hRule="exact" w:val="562"/>
        </w:trPr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562"/>
        </w:trPr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</w:tbl>
    <w:p w:rsidR="00EC6CA4" w:rsidRPr="00E91FE7" w:rsidRDefault="00EC6CA4" w:rsidP="00EC6CA4">
      <w:pPr>
        <w:spacing w:before="9" w:line="140" w:lineRule="exact"/>
        <w:rPr>
          <w:sz w:val="24"/>
          <w:szCs w:val="24"/>
        </w:rPr>
      </w:pPr>
    </w:p>
    <w:p w:rsidR="00EC6CA4" w:rsidRPr="00E91FE7" w:rsidRDefault="00EC6CA4" w:rsidP="00EC6CA4">
      <w:pPr>
        <w:spacing w:before="29"/>
        <w:ind w:left="100"/>
        <w:rPr>
          <w:sz w:val="24"/>
          <w:szCs w:val="24"/>
        </w:rPr>
      </w:pPr>
      <w:r w:rsidRPr="00E91FE7">
        <w:rPr>
          <w:b/>
          <w:sz w:val="24"/>
          <w:szCs w:val="24"/>
        </w:rPr>
        <w:t>18. Did</w:t>
      </w:r>
      <w:r w:rsidRPr="00E91FE7">
        <w:rPr>
          <w:b/>
          <w:spacing w:val="1"/>
          <w:sz w:val="24"/>
          <w:szCs w:val="24"/>
        </w:rPr>
        <w:t xml:space="preserve"> </w:t>
      </w:r>
      <w:r w:rsidRPr="00E91FE7">
        <w:rPr>
          <w:b/>
          <w:sz w:val="24"/>
          <w:szCs w:val="24"/>
        </w:rPr>
        <w:t>you</w:t>
      </w:r>
      <w:r w:rsidRPr="00E91FE7">
        <w:rPr>
          <w:b/>
          <w:spacing w:val="1"/>
          <w:sz w:val="24"/>
          <w:szCs w:val="24"/>
        </w:rPr>
        <w:t xml:space="preserve"> p</w:t>
      </w:r>
      <w:r w:rsidRPr="00E91FE7">
        <w:rPr>
          <w:b/>
          <w:spacing w:val="-1"/>
          <w:sz w:val="24"/>
          <w:szCs w:val="24"/>
        </w:rPr>
        <w:t>re</w:t>
      </w:r>
      <w:r w:rsidRPr="00E91FE7">
        <w:rPr>
          <w:b/>
          <w:sz w:val="24"/>
          <w:szCs w:val="24"/>
        </w:rPr>
        <w:t>vio</w:t>
      </w:r>
      <w:r w:rsidRPr="00E91FE7">
        <w:rPr>
          <w:b/>
          <w:spacing w:val="1"/>
          <w:sz w:val="24"/>
          <w:szCs w:val="24"/>
        </w:rPr>
        <w:t>u</w:t>
      </w:r>
      <w:r w:rsidRPr="00E91FE7">
        <w:rPr>
          <w:b/>
          <w:sz w:val="24"/>
          <w:szCs w:val="24"/>
        </w:rPr>
        <w:t>sly</w:t>
      </w:r>
      <w:r w:rsidRPr="00E91FE7">
        <w:rPr>
          <w:b/>
          <w:spacing w:val="-2"/>
          <w:sz w:val="24"/>
          <w:szCs w:val="24"/>
        </w:rPr>
        <w:t xml:space="preserve"> </w:t>
      </w:r>
      <w:r w:rsidRPr="00E91FE7">
        <w:rPr>
          <w:b/>
          <w:sz w:val="24"/>
          <w:szCs w:val="24"/>
        </w:rPr>
        <w:t>a</w:t>
      </w:r>
      <w:r w:rsidRPr="00E91FE7">
        <w:rPr>
          <w:b/>
          <w:spacing w:val="1"/>
          <w:sz w:val="24"/>
          <w:szCs w:val="24"/>
        </w:rPr>
        <w:t>pp</w:t>
      </w:r>
      <w:r w:rsidRPr="00E91FE7">
        <w:rPr>
          <w:b/>
          <w:sz w:val="24"/>
          <w:szCs w:val="24"/>
        </w:rPr>
        <w:t>ly</w:t>
      </w:r>
      <w:r w:rsidRPr="00E91FE7">
        <w:rPr>
          <w:b/>
          <w:spacing w:val="-2"/>
          <w:sz w:val="24"/>
          <w:szCs w:val="24"/>
        </w:rPr>
        <w:t xml:space="preserve"> </w:t>
      </w:r>
      <w:r w:rsidRPr="00E91FE7">
        <w:rPr>
          <w:b/>
          <w:spacing w:val="1"/>
          <w:sz w:val="24"/>
          <w:szCs w:val="24"/>
        </w:rPr>
        <w:t>f</w:t>
      </w:r>
      <w:r w:rsidRPr="00E91FE7">
        <w:rPr>
          <w:b/>
          <w:sz w:val="24"/>
          <w:szCs w:val="24"/>
        </w:rPr>
        <w:t>or</w:t>
      </w:r>
      <w:r w:rsidRPr="00E91FE7">
        <w:rPr>
          <w:b/>
          <w:spacing w:val="-1"/>
          <w:sz w:val="24"/>
          <w:szCs w:val="24"/>
        </w:rPr>
        <w:t xml:space="preserve"> </w:t>
      </w:r>
      <w:r w:rsidRPr="00E91FE7">
        <w:rPr>
          <w:b/>
          <w:sz w:val="24"/>
          <w:szCs w:val="24"/>
        </w:rPr>
        <w:t>a</w:t>
      </w:r>
      <w:r w:rsidRPr="00E91FE7">
        <w:rPr>
          <w:b/>
          <w:spacing w:val="1"/>
          <w:sz w:val="24"/>
          <w:szCs w:val="24"/>
        </w:rPr>
        <w:t>n</w:t>
      </w:r>
      <w:r w:rsidRPr="00E91FE7">
        <w:rPr>
          <w:b/>
          <w:sz w:val="24"/>
          <w:szCs w:val="24"/>
        </w:rPr>
        <w:t xml:space="preserve">y </w:t>
      </w:r>
      <w:r w:rsidRPr="00E91FE7">
        <w:rPr>
          <w:b/>
          <w:spacing w:val="1"/>
          <w:sz w:val="24"/>
          <w:szCs w:val="24"/>
        </w:rPr>
        <w:t>p</w:t>
      </w:r>
      <w:r w:rsidRPr="00E91FE7">
        <w:rPr>
          <w:b/>
          <w:sz w:val="24"/>
          <w:szCs w:val="24"/>
        </w:rPr>
        <w:t>ost in</w:t>
      </w:r>
      <w:r w:rsidRPr="00E91FE7">
        <w:rPr>
          <w:b/>
          <w:spacing w:val="4"/>
          <w:sz w:val="24"/>
          <w:szCs w:val="24"/>
        </w:rPr>
        <w:t xml:space="preserve"> </w:t>
      </w:r>
      <w:r w:rsidRPr="00E91FE7">
        <w:rPr>
          <w:b/>
          <w:sz w:val="24"/>
          <w:szCs w:val="24"/>
        </w:rPr>
        <w:t>t</w:t>
      </w:r>
      <w:r w:rsidRPr="00E91FE7">
        <w:rPr>
          <w:b/>
          <w:spacing w:val="-2"/>
          <w:sz w:val="24"/>
          <w:szCs w:val="24"/>
        </w:rPr>
        <w:t>h</w:t>
      </w:r>
      <w:r w:rsidRPr="00E91FE7">
        <w:rPr>
          <w:b/>
          <w:sz w:val="24"/>
          <w:szCs w:val="24"/>
        </w:rPr>
        <w:t xml:space="preserve">is </w:t>
      </w:r>
      <w:r w:rsidRPr="00E91FE7">
        <w:rPr>
          <w:b/>
          <w:spacing w:val="1"/>
          <w:sz w:val="24"/>
          <w:szCs w:val="24"/>
        </w:rPr>
        <w:t>In</w:t>
      </w:r>
      <w:r w:rsidRPr="00E91FE7">
        <w:rPr>
          <w:b/>
          <w:sz w:val="24"/>
          <w:szCs w:val="24"/>
        </w:rPr>
        <w:t>stitut</w:t>
      </w:r>
      <w:r w:rsidRPr="00E91FE7">
        <w:rPr>
          <w:b/>
          <w:spacing w:val="-1"/>
          <w:sz w:val="24"/>
          <w:szCs w:val="24"/>
        </w:rPr>
        <w:t>e</w:t>
      </w:r>
      <w:r w:rsidRPr="00E91FE7">
        <w:rPr>
          <w:b/>
          <w:sz w:val="24"/>
          <w:szCs w:val="24"/>
        </w:rPr>
        <w:t>? If</w:t>
      </w:r>
      <w:r w:rsidRPr="00E91FE7">
        <w:rPr>
          <w:b/>
          <w:spacing w:val="2"/>
          <w:sz w:val="24"/>
          <w:szCs w:val="24"/>
        </w:rPr>
        <w:t xml:space="preserve"> </w:t>
      </w:r>
      <w:r w:rsidRPr="00E91FE7">
        <w:rPr>
          <w:b/>
          <w:sz w:val="24"/>
          <w:szCs w:val="24"/>
        </w:rPr>
        <w:t>y</w:t>
      </w:r>
      <w:r w:rsidRPr="00E91FE7">
        <w:rPr>
          <w:b/>
          <w:spacing w:val="-1"/>
          <w:sz w:val="24"/>
          <w:szCs w:val="24"/>
        </w:rPr>
        <w:t>e</w:t>
      </w:r>
      <w:r w:rsidRPr="00E91FE7">
        <w:rPr>
          <w:b/>
          <w:sz w:val="24"/>
          <w:szCs w:val="24"/>
        </w:rPr>
        <w:t>s, give</w:t>
      </w:r>
      <w:r w:rsidRPr="00E91FE7">
        <w:rPr>
          <w:b/>
          <w:spacing w:val="-1"/>
          <w:sz w:val="24"/>
          <w:szCs w:val="24"/>
        </w:rPr>
        <w:t xml:space="preserve"> </w:t>
      </w:r>
      <w:r w:rsidRPr="00E91FE7">
        <w:rPr>
          <w:b/>
          <w:spacing w:val="1"/>
          <w:sz w:val="24"/>
          <w:szCs w:val="24"/>
        </w:rPr>
        <w:t>p</w:t>
      </w:r>
      <w:r w:rsidRPr="00E91FE7">
        <w:rPr>
          <w:b/>
          <w:sz w:val="24"/>
          <w:szCs w:val="24"/>
        </w:rPr>
        <w:t>a</w:t>
      </w:r>
      <w:r w:rsidRPr="00E91FE7">
        <w:rPr>
          <w:b/>
          <w:spacing w:val="-1"/>
          <w:sz w:val="24"/>
          <w:szCs w:val="24"/>
        </w:rPr>
        <w:t>r</w:t>
      </w:r>
      <w:r w:rsidRPr="00E91FE7">
        <w:rPr>
          <w:b/>
          <w:sz w:val="24"/>
          <w:szCs w:val="24"/>
        </w:rPr>
        <w:t>ti</w:t>
      </w:r>
      <w:r w:rsidRPr="00E91FE7">
        <w:rPr>
          <w:b/>
          <w:spacing w:val="-1"/>
          <w:sz w:val="24"/>
          <w:szCs w:val="24"/>
        </w:rPr>
        <w:t>c</w:t>
      </w:r>
      <w:r w:rsidRPr="00E91FE7">
        <w:rPr>
          <w:b/>
          <w:spacing w:val="1"/>
          <w:sz w:val="24"/>
          <w:szCs w:val="24"/>
        </w:rPr>
        <w:t>u</w:t>
      </w:r>
      <w:r w:rsidRPr="00E91FE7">
        <w:rPr>
          <w:b/>
          <w:sz w:val="24"/>
          <w:szCs w:val="24"/>
        </w:rPr>
        <w:t>lar</w:t>
      </w:r>
      <w:r w:rsidRPr="00E91FE7">
        <w:rPr>
          <w:b/>
          <w:spacing w:val="2"/>
          <w:sz w:val="24"/>
          <w:szCs w:val="24"/>
        </w:rPr>
        <w:t>s</w:t>
      </w:r>
      <w:r w:rsidRPr="00E91FE7">
        <w:rPr>
          <w:sz w:val="24"/>
          <w:szCs w:val="24"/>
        </w:rPr>
        <w:t>:</w:t>
      </w:r>
    </w:p>
    <w:p w:rsidR="00EC6CA4" w:rsidRPr="00E91FE7" w:rsidRDefault="00EC6CA4" w:rsidP="00EC6CA4">
      <w:pPr>
        <w:spacing w:before="8" w:line="100" w:lineRule="exact"/>
        <w:rPr>
          <w:sz w:val="24"/>
          <w:szCs w:val="24"/>
        </w:rPr>
      </w:pPr>
    </w:p>
    <w:p w:rsidR="00EC6CA4" w:rsidRPr="00E91FE7" w:rsidRDefault="00EC6CA4" w:rsidP="00EC6CA4">
      <w:pPr>
        <w:spacing w:line="200" w:lineRule="exact"/>
        <w:rPr>
          <w:sz w:val="24"/>
          <w:szCs w:val="24"/>
        </w:rPr>
      </w:pPr>
    </w:p>
    <w:p w:rsidR="00EC6CA4" w:rsidRPr="00E91FE7" w:rsidRDefault="00EC6CA4" w:rsidP="00EC6CA4">
      <w:pPr>
        <w:spacing w:line="200" w:lineRule="exact"/>
        <w:rPr>
          <w:sz w:val="24"/>
          <w:szCs w:val="24"/>
        </w:rPr>
      </w:pPr>
    </w:p>
    <w:p w:rsidR="00EC6CA4" w:rsidRPr="00E91FE7" w:rsidRDefault="00EC6CA4" w:rsidP="00EC6CA4">
      <w:pPr>
        <w:ind w:left="100"/>
        <w:rPr>
          <w:sz w:val="24"/>
          <w:szCs w:val="24"/>
        </w:rPr>
      </w:pPr>
      <w:r w:rsidRPr="00E91FE7">
        <w:rPr>
          <w:sz w:val="24"/>
          <w:szCs w:val="24"/>
        </w:rPr>
        <w:t>………</w:t>
      </w:r>
      <w:r w:rsidRPr="00E91FE7">
        <w:rPr>
          <w:spacing w:val="-2"/>
          <w:sz w:val="24"/>
          <w:szCs w:val="24"/>
        </w:rPr>
        <w:t>…</w:t>
      </w:r>
      <w:r w:rsidRPr="00E91FE7">
        <w:rPr>
          <w:sz w:val="24"/>
          <w:szCs w:val="24"/>
        </w:rPr>
        <w:t>……</w:t>
      </w:r>
      <w:r w:rsidRPr="00E91FE7">
        <w:rPr>
          <w:spacing w:val="-2"/>
          <w:sz w:val="24"/>
          <w:szCs w:val="24"/>
        </w:rPr>
        <w:t>…</w:t>
      </w:r>
      <w:r w:rsidRPr="00E91FE7">
        <w:rPr>
          <w:sz w:val="24"/>
          <w:szCs w:val="24"/>
        </w:rPr>
        <w:t>……</w:t>
      </w:r>
      <w:r w:rsidRPr="00E91FE7">
        <w:rPr>
          <w:spacing w:val="-2"/>
          <w:sz w:val="24"/>
          <w:szCs w:val="24"/>
        </w:rPr>
        <w:t>……</w:t>
      </w:r>
      <w:r w:rsidRPr="00E91FE7">
        <w:rPr>
          <w:sz w:val="24"/>
          <w:szCs w:val="24"/>
        </w:rPr>
        <w:t>………</w:t>
      </w:r>
      <w:r w:rsidRPr="00E91FE7">
        <w:rPr>
          <w:spacing w:val="-2"/>
          <w:sz w:val="24"/>
          <w:szCs w:val="24"/>
        </w:rPr>
        <w:t>…</w:t>
      </w:r>
      <w:r w:rsidRPr="00E91FE7">
        <w:rPr>
          <w:sz w:val="24"/>
          <w:szCs w:val="24"/>
        </w:rPr>
        <w:t>……</w:t>
      </w:r>
      <w:r w:rsidRPr="00E91FE7">
        <w:rPr>
          <w:spacing w:val="-2"/>
          <w:sz w:val="24"/>
          <w:szCs w:val="24"/>
        </w:rPr>
        <w:t>…</w:t>
      </w:r>
      <w:r w:rsidRPr="00E91FE7">
        <w:rPr>
          <w:sz w:val="24"/>
          <w:szCs w:val="24"/>
        </w:rPr>
        <w:t>……</w:t>
      </w:r>
      <w:r w:rsidRPr="00E91FE7">
        <w:rPr>
          <w:spacing w:val="-2"/>
          <w:sz w:val="24"/>
          <w:szCs w:val="24"/>
        </w:rPr>
        <w:t>……</w:t>
      </w:r>
      <w:r w:rsidRPr="00E91FE7">
        <w:rPr>
          <w:sz w:val="24"/>
          <w:szCs w:val="24"/>
        </w:rPr>
        <w:t>………</w:t>
      </w:r>
      <w:r w:rsidRPr="00E91FE7">
        <w:rPr>
          <w:spacing w:val="-2"/>
          <w:sz w:val="24"/>
          <w:szCs w:val="24"/>
        </w:rPr>
        <w:t>…</w:t>
      </w:r>
      <w:r w:rsidRPr="00E91FE7">
        <w:rPr>
          <w:sz w:val="24"/>
          <w:szCs w:val="24"/>
        </w:rPr>
        <w:t>……</w:t>
      </w:r>
      <w:r w:rsidRPr="00E91FE7">
        <w:rPr>
          <w:spacing w:val="-2"/>
          <w:sz w:val="24"/>
          <w:szCs w:val="24"/>
        </w:rPr>
        <w:t>…</w:t>
      </w:r>
      <w:r w:rsidRPr="00E91FE7">
        <w:rPr>
          <w:sz w:val="24"/>
          <w:szCs w:val="24"/>
        </w:rPr>
        <w:t>……</w:t>
      </w:r>
      <w:r w:rsidRPr="00E91FE7">
        <w:rPr>
          <w:spacing w:val="-2"/>
          <w:sz w:val="24"/>
          <w:szCs w:val="24"/>
        </w:rPr>
        <w:t>……</w:t>
      </w:r>
      <w:r w:rsidRPr="00E91FE7">
        <w:rPr>
          <w:sz w:val="24"/>
          <w:szCs w:val="24"/>
        </w:rPr>
        <w:t>………</w:t>
      </w:r>
      <w:r w:rsidRPr="00E91FE7">
        <w:rPr>
          <w:spacing w:val="-2"/>
          <w:sz w:val="24"/>
          <w:szCs w:val="24"/>
        </w:rPr>
        <w:t>…</w:t>
      </w:r>
      <w:r w:rsidRPr="00E91FE7">
        <w:rPr>
          <w:sz w:val="24"/>
          <w:szCs w:val="24"/>
        </w:rPr>
        <w:t>……….</w:t>
      </w:r>
    </w:p>
    <w:p w:rsidR="00EC6CA4" w:rsidRPr="00E91FE7" w:rsidRDefault="00EC6CA4" w:rsidP="00EC6CA4">
      <w:pPr>
        <w:spacing w:before="4" w:line="120" w:lineRule="exact"/>
        <w:rPr>
          <w:sz w:val="24"/>
          <w:szCs w:val="24"/>
        </w:rPr>
      </w:pPr>
    </w:p>
    <w:p w:rsidR="00EC6CA4" w:rsidRPr="00E91FE7" w:rsidRDefault="00EC6CA4" w:rsidP="00EC6CA4">
      <w:pPr>
        <w:ind w:left="100"/>
        <w:rPr>
          <w:sz w:val="24"/>
          <w:szCs w:val="24"/>
        </w:rPr>
      </w:pPr>
      <w:r w:rsidRPr="00E91FE7">
        <w:rPr>
          <w:b/>
          <w:sz w:val="24"/>
          <w:szCs w:val="24"/>
        </w:rPr>
        <w:t>19.  N</w:t>
      </w:r>
      <w:r w:rsidRPr="00E91FE7">
        <w:rPr>
          <w:b/>
          <w:spacing w:val="2"/>
          <w:sz w:val="24"/>
          <w:szCs w:val="24"/>
        </w:rPr>
        <w:t>a</w:t>
      </w:r>
      <w:r w:rsidRPr="00E91FE7">
        <w:rPr>
          <w:b/>
          <w:spacing w:val="-3"/>
          <w:sz w:val="24"/>
          <w:szCs w:val="24"/>
        </w:rPr>
        <w:t>m</w:t>
      </w:r>
      <w:r w:rsidRPr="00E91FE7">
        <w:rPr>
          <w:b/>
          <w:sz w:val="24"/>
          <w:szCs w:val="24"/>
        </w:rPr>
        <w:t>e</w:t>
      </w:r>
      <w:r w:rsidRPr="00E91FE7">
        <w:rPr>
          <w:b/>
          <w:spacing w:val="-1"/>
          <w:sz w:val="24"/>
          <w:szCs w:val="24"/>
        </w:rPr>
        <w:t xml:space="preserve"> </w:t>
      </w:r>
      <w:r w:rsidRPr="00E91FE7">
        <w:rPr>
          <w:b/>
          <w:sz w:val="24"/>
          <w:szCs w:val="24"/>
        </w:rPr>
        <w:t>a</w:t>
      </w:r>
      <w:r w:rsidRPr="00E91FE7">
        <w:rPr>
          <w:b/>
          <w:spacing w:val="1"/>
          <w:sz w:val="24"/>
          <w:szCs w:val="24"/>
        </w:rPr>
        <w:t>n</w:t>
      </w:r>
      <w:r w:rsidRPr="00E91FE7">
        <w:rPr>
          <w:b/>
          <w:sz w:val="24"/>
          <w:szCs w:val="24"/>
        </w:rPr>
        <w:t>d</w:t>
      </w:r>
      <w:r w:rsidRPr="00E91FE7">
        <w:rPr>
          <w:b/>
          <w:spacing w:val="1"/>
          <w:sz w:val="24"/>
          <w:szCs w:val="24"/>
        </w:rPr>
        <w:t xml:space="preserve"> </w:t>
      </w:r>
      <w:r w:rsidRPr="00E91FE7">
        <w:rPr>
          <w:b/>
          <w:sz w:val="24"/>
          <w:szCs w:val="24"/>
        </w:rPr>
        <w:t>a</w:t>
      </w:r>
      <w:r w:rsidRPr="00E91FE7">
        <w:rPr>
          <w:b/>
          <w:spacing w:val="1"/>
          <w:sz w:val="24"/>
          <w:szCs w:val="24"/>
        </w:rPr>
        <w:t>dd</w:t>
      </w:r>
      <w:r w:rsidRPr="00E91FE7">
        <w:rPr>
          <w:b/>
          <w:spacing w:val="-1"/>
          <w:sz w:val="24"/>
          <w:szCs w:val="24"/>
        </w:rPr>
        <w:t>re</w:t>
      </w:r>
      <w:r w:rsidRPr="00E91FE7">
        <w:rPr>
          <w:b/>
          <w:sz w:val="24"/>
          <w:szCs w:val="24"/>
        </w:rPr>
        <w:t>ss of</w:t>
      </w:r>
      <w:r w:rsidRPr="00E91FE7">
        <w:rPr>
          <w:b/>
          <w:spacing w:val="2"/>
          <w:sz w:val="24"/>
          <w:szCs w:val="24"/>
        </w:rPr>
        <w:t xml:space="preserve"> </w:t>
      </w:r>
      <w:r w:rsidRPr="00E91FE7">
        <w:rPr>
          <w:b/>
          <w:sz w:val="24"/>
          <w:szCs w:val="24"/>
        </w:rPr>
        <w:t>t</w:t>
      </w:r>
      <w:r w:rsidRPr="00E91FE7">
        <w:rPr>
          <w:b/>
          <w:spacing w:val="1"/>
          <w:sz w:val="24"/>
          <w:szCs w:val="24"/>
        </w:rPr>
        <w:t>w</w:t>
      </w:r>
      <w:r w:rsidRPr="00E91FE7">
        <w:rPr>
          <w:b/>
          <w:sz w:val="24"/>
          <w:szCs w:val="24"/>
        </w:rPr>
        <w:t>o R</w:t>
      </w:r>
      <w:r w:rsidRPr="00E91FE7">
        <w:rPr>
          <w:b/>
          <w:spacing w:val="-1"/>
          <w:sz w:val="24"/>
          <w:szCs w:val="24"/>
        </w:rPr>
        <w:t>e</w:t>
      </w:r>
      <w:r w:rsidRPr="00E91FE7">
        <w:rPr>
          <w:b/>
          <w:spacing w:val="1"/>
          <w:sz w:val="24"/>
          <w:szCs w:val="24"/>
        </w:rPr>
        <w:t>f</w:t>
      </w:r>
      <w:r w:rsidRPr="00E91FE7">
        <w:rPr>
          <w:b/>
          <w:spacing w:val="-1"/>
          <w:sz w:val="24"/>
          <w:szCs w:val="24"/>
        </w:rPr>
        <w:t>ere</w:t>
      </w:r>
      <w:r w:rsidRPr="00E91FE7">
        <w:rPr>
          <w:b/>
          <w:spacing w:val="1"/>
          <w:sz w:val="24"/>
          <w:szCs w:val="24"/>
        </w:rPr>
        <w:t>n</w:t>
      </w:r>
      <w:r w:rsidRPr="00E91FE7">
        <w:rPr>
          <w:b/>
          <w:spacing w:val="-1"/>
          <w:sz w:val="24"/>
          <w:szCs w:val="24"/>
        </w:rPr>
        <w:t>ce</w:t>
      </w:r>
      <w:r w:rsidRPr="00E91FE7">
        <w:rPr>
          <w:b/>
          <w:spacing w:val="3"/>
          <w:sz w:val="24"/>
          <w:szCs w:val="24"/>
        </w:rPr>
        <w:t>s</w:t>
      </w:r>
      <w:r w:rsidRPr="00E91FE7">
        <w:rPr>
          <w:sz w:val="24"/>
          <w:szCs w:val="24"/>
        </w:rPr>
        <w:t>:</w:t>
      </w:r>
    </w:p>
    <w:p w:rsidR="00EC6CA4" w:rsidRPr="00E91FE7" w:rsidRDefault="00EC6CA4" w:rsidP="00EC6CA4">
      <w:pPr>
        <w:spacing w:before="12" w:line="260" w:lineRule="exact"/>
        <w:rPr>
          <w:sz w:val="24"/>
          <w:szCs w:val="24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2593"/>
        <w:gridCol w:w="1908"/>
        <w:gridCol w:w="3200"/>
      </w:tblGrid>
      <w:tr w:rsidR="00EC6CA4" w:rsidRPr="00E91FE7" w:rsidTr="00FC411A">
        <w:trPr>
          <w:trHeight w:hRule="exact" w:val="288"/>
        </w:trPr>
        <w:tc>
          <w:tcPr>
            <w:tcW w:w="43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C6CA4" w:rsidRPr="00E91FE7" w:rsidRDefault="00EC6CA4" w:rsidP="00FC411A">
            <w:pPr>
              <w:ind w:left="1495" w:right="1500"/>
              <w:jc w:val="center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 xml:space="preserve">1st </w:t>
            </w:r>
            <w:r w:rsidRPr="00E91FE7">
              <w:rPr>
                <w:spacing w:val="1"/>
                <w:sz w:val="24"/>
                <w:szCs w:val="24"/>
              </w:rPr>
              <w:t>R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f</w:t>
            </w:r>
            <w:r w:rsidRPr="00E91FE7">
              <w:rPr>
                <w:spacing w:val="-2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r</w:t>
            </w:r>
            <w:r w:rsidRPr="00E91FE7">
              <w:rPr>
                <w:spacing w:val="-2"/>
                <w:sz w:val="24"/>
                <w:szCs w:val="24"/>
              </w:rPr>
              <w:t>e</w:t>
            </w:r>
            <w:r w:rsidRPr="00E91FE7">
              <w:rPr>
                <w:spacing w:val="2"/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c</w:t>
            </w:r>
            <w:r w:rsidRPr="00E91FE7">
              <w:rPr>
                <w:sz w:val="24"/>
                <w:szCs w:val="24"/>
              </w:rPr>
              <w:t>e</w:t>
            </w:r>
          </w:p>
        </w:tc>
        <w:tc>
          <w:tcPr>
            <w:tcW w:w="510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851" w:right="1855"/>
              <w:jc w:val="center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2</w:t>
            </w:r>
            <w:proofErr w:type="spellStart"/>
            <w:r w:rsidRPr="00E91FE7">
              <w:rPr>
                <w:spacing w:val="1"/>
                <w:position w:val="9"/>
                <w:sz w:val="24"/>
                <w:szCs w:val="24"/>
              </w:rPr>
              <w:t>n</w:t>
            </w:r>
            <w:r w:rsidRPr="00E91FE7">
              <w:rPr>
                <w:position w:val="9"/>
                <w:sz w:val="24"/>
                <w:szCs w:val="24"/>
              </w:rPr>
              <w:t>d</w:t>
            </w:r>
            <w:proofErr w:type="spellEnd"/>
            <w:r w:rsidRPr="00E91FE7">
              <w:rPr>
                <w:spacing w:val="19"/>
                <w:position w:val="9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R</w:t>
            </w:r>
            <w:r w:rsidRPr="00E91FE7">
              <w:rPr>
                <w:spacing w:val="-1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f</w:t>
            </w:r>
            <w:r w:rsidRPr="00E91FE7">
              <w:rPr>
                <w:spacing w:val="-2"/>
                <w:sz w:val="24"/>
                <w:szCs w:val="24"/>
              </w:rPr>
              <w:t>e</w:t>
            </w:r>
            <w:r w:rsidRPr="00E91FE7">
              <w:rPr>
                <w:sz w:val="24"/>
                <w:szCs w:val="24"/>
              </w:rPr>
              <w:t>r</w:t>
            </w:r>
            <w:r w:rsidRPr="00E91FE7">
              <w:rPr>
                <w:spacing w:val="-2"/>
                <w:sz w:val="24"/>
                <w:szCs w:val="24"/>
              </w:rPr>
              <w:t>e</w:t>
            </w:r>
            <w:r w:rsidRPr="00E91FE7">
              <w:rPr>
                <w:spacing w:val="2"/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c</w:t>
            </w:r>
            <w:r w:rsidRPr="00E91FE7">
              <w:rPr>
                <w:sz w:val="24"/>
                <w:szCs w:val="24"/>
              </w:rPr>
              <w:t>e</w:t>
            </w:r>
          </w:p>
        </w:tc>
      </w:tr>
      <w:tr w:rsidR="00EC6CA4" w:rsidRPr="00E91FE7" w:rsidTr="00FC411A">
        <w:trPr>
          <w:trHeight w:hRule="exact" w:val="562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me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N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me</w:t>
            </w:r>
          </w:p>
        </w:tc>
        <w:tc>
          <w:tcPr>
            <w:tcW w:w="3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562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P</w:t>
            </w:r>
            <w:r w:rsidRPr="00E91FE7">
              <w:rPr>
                <w:sz w:val="24"/>
                <w:szCs w:val="24"/>
              </w:rPr>
              <w:t>osi</w:t>
            </w:r>
            <w:r w:rsidRPr="00E91FE7">
              <w:rPr>
                <w:spacing w:val="1"/>
                <w:sz w:val="24"/>
                <w:szCs w:val="24"/>
              </w:rPr>
              <w:t>t</w:t>
            </w:r>
            <w:r w:rsidRPr="00E91FE7">
              <w:rPr>
                <w:sz w:val="24"/>
                <w:szCs w:val="24"/>
              </w:rPr>
              <w:t>ion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P</w:t>
            </w:r>
            <w:r w:rsidRPr="00E91FE7">
              <w:rPr>
                <w:sz w:val="24"/>
                <w:szCs w:val="24"/>
              </w:rPr>
              <w:t>osi</w:t>
            </w:r>
            <w:r w:rsidRPr="00E91FE7">
              <w:rPr>
                <w:spacing w:val="1"/>
                <w:sz w:val="24"/>
                <w:szCs w:val="24"/>
              </w:rPr>
              <w:t>t</w:t>
            </w:r>
            <w:r w:rsidRPr="00E91FE7">
              <w:rPr>
                <w:sz w:val="24"/>
                <w:szCs w:val="24"/>
              </w:rPr>
              <w:t>ion</w:t>
            </w:r>
          </w:p>
        </w:tc>
        <w:tc>
          <w:tcPr>
            <w:tcW w:w="3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1150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Add</w:t>
            </w:r>
            <w:r w:rsidRPr="00E91FE7">
              <w:rPr>
                <w:spacing w:val="-1"/>
                <w:sz w:val="24"/>
                <w:szCs w:val="24"/>
              </w:rPr>
              <w:t>re</w:t>
            </w:r>
            <w:r w:rsidRPr="00E91FE7">
              <w:rPr>
                <w:sz w:val="24"/>
                <w:szCs w:val="24"/>
              </w:rPr>
              <w:t>ss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Add</w:t>
            </w:r>
            <w:r w:rsidRPr="00E91FE7">
              <w:rPr>
                <w:spacing w:val="-1"/>
                <w:sz w:val="24"/>
                <w:szCs w:val="24"/>
              </w:rPr>
              <w:t>re</w:t>
            </w:r>
            <w:r w:rsidRPr="00E91FE7">
              <w:rPr>
                <w:sz w:val="24"/>
                <w:szCs w:val="24"/>
              </w:rPr>
              <w:t>ss</w:t>
            </w:r>
          </w:p>
        </w:tc>
        <w:tc>
          <w:tcPr>
            <w:tcW w:w="3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485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E</w:t>
            </w:r>
            <w:r w:rsidRPr="00E91FE7">
              <w:rPr>
                <w:spacing w:val="-1"/>
                <w:sz w:val="24"/>
                <w:szCs w:val="24"/>
              </w:rPr>
              <w:t>-</w:t>
            </w:r>
            <w:r w:rsidRPr="00E91FE7">
              <w:rPr>
                <w:sz w:val="24"/>
                <w:szCs w:val="24"/>
              </w:rPr>
              <w:t>M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il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E-M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il</w:t>
            </w:r>
          </w:p>
        </w:tc>
        <w:tc>
          <w:tcPr>
            <w:tcW w:w="3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423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P</w:t>
            </w:r>
            <w:r w:rsidRPr="00E91FE7">
              <w:rPr>
                <w:sz w:val="24"/>
                <w:szCs w:val="24"/>
              </w:rPr>
              <w:t>hone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No.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pacing w:val="1"/>
                <w:sz w:val="24"/>
                <w:szCs w:val="24"/>
              </w:rPr>
              <w:t>P</w:t>
            </w:r>
            <w:r w:rsidRPr="00E91FE7">
              <w:rPr>
                <w:sz w:val="24"/>
                <w:szCs w:val="24"/>
              </w:rPr>
              <w:t>hone</w:t>
            </w:r>
            <w:r w:rsidRPr="00E91FE7">
              <w:rPr>
                <w:spacing w:val="-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No.</w:t>
            </w:r>
          </w:p>
        </w:tc>
        <w:tc>
          <w:tcPr>
            <w:tcW w:w="3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  <w:tr w:rsidR="00EC6CA4" w:rsidRPr="00E91FE7" w:rsidTr="00FC411A">
        <w:trPr>
          <w:trHeight w:hRule="exact" w:val="430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E</w:t>
            </w:r>
            <w:r w:rsidRPr="00E91FE7">
              <w:rPr>
                <w:spacing w:val="-1"/>
                <w:sz w:val="24"/>
                <w:szCs w:val="24"/>
              </w:rPr>
              <w:t>-</w:t>
            </w:r>
            <w:r w:rsidRPr="00E91FE7">
              <w:rPr>
                <w:sz w:val="24"/>
                <w:szCs w:val="24"/>
              </w:rPr>
              <w:t>M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il</w:t>
            </w:r>
            <w:r w:rsidRPr="00E91FE7">
              <w:rPr>
                <w:spacing w:val="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Add</w:t>
            </w:r>
            <w:r w:rsidRPr="00E91FE7">
              <w:rPr>
                <w:spacing w:val="-1"/>
                <w:sz w:val="24"/>
                <w:szCs w:val="24"/>
              </w:rPr>
              <w:t>re</w:t>
            </w:r>
            <w:r w:rsidRPr="00E91FE7">
              <w:rPr>
                <w:sz w:val="24"/>
                <w:szCs w:val="24"/>
              </w:rPr>
              <w:t>ss</w:t>
            </w:r>
          </w:p>
        </w:tc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E91FE7">
              <w:rPr>
                <w:sz w:val="24"/>
                <w:szCs w:val="24"/>
              </w:rPr>
              <w:t>E-M</w:t>
            </w:r>
            <w:r w:rsidRPr="00E91FE7">
              <w:rPr>
                <w:spacing w:val="-1"/>
                <w:sz w:val="24"/>
                <w:szCs w:val="24"/>
              </w:rPr>
              <w:t>a</w:t>
            </w:r>
            <w:r w:rsidRPr="00E91FE7">
              <w:rPr>
                <w:sz w:val="24"/>
                <w:szCs w:val="24"/>
              </w:rPr>
              <w:t>il</w:t>
            </w:r>
            <w:r w:rsidRPr="00E91FE7">
              <w:rPr>
                <w:spacing w:val="1"/>
                <w:sz w:val="24"/>
                <w:szCs w:val="24"/>
              </w:rPr>
              <w:t xml:space="preserve"> </w:t>
            </w:r>
            <w:r w:rsidRPr="00E91FE7">
              <w:rPr>
                <w:sz w:val="24"/>
                <w:szCs w:val="24"/>
              </w:rPr>
              <w:t>Add</w:t>
            </w:r>
            <w:r w:rsidRPr="00E91FE7">
              <w:rPr>
                <w:spacing w:val="-1"/>
                <w:sz w:val="24"/>
                <w:szCs w:val="24"/>
              </w:rPr>
              <w:t>re</w:t>
            </w:r>
            <w:r w:rsidRPr="00E91FE7">
              <w:rPr>
                <w:sz w:val="24"/>
                <w:szCs w:val="24"/>
              </w:rPr>
              <w:t>ss</w:t>
            </w:r>
          </w:p>
        </w:tc>
        <w:tc>
          <w:tcPr>
            <w:tcW w:w="3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CA4" w:rsidRPr="00E91FE7" w:rsidRDefault="00EC6CA4" w:rsidP="00FC411A">
            <w:pPr>
              <w:rPr>
                <w:sz w:val="24"/>
                <w:szCs w:val="24"/>
              </w:rPr>
            </w:pPr>
          </w:p>
        </w:tc>
      </w:tr>
    </w:tbl>
    <w:p w:rsidR="00EC6CA4" w:rsidRPr="00E91FE7" w:rsidRDefault="00EC6CA4" w:rsidP="00EC6CA4">
      <w:pPr>
        <w:rPr>
          <w:sz w:val="24"/>
          <w:szCs w:val="24"/>
        </w:rPr>
        <w:sectPr w:rsidR="00EC6CA4" w:rsidRPr="00E91FE7">
          <w:pgSz w:w="11920" w:h="16840"/>
          <w:pgMar w:top="880" w:right="740" w:bottom="280" w:left="1340" w:header="0" w:footer="697" w:gutter="0"/>
          <w:cols w:space="720"/>
        </w:sectPr>
      </w:pPr>
    </w:p>
    <w:p w:rsidR="00EC6CA4" w:rsidRPr="00E91FE7" w:rsidRDefault="00EC6CA4" w:rsidP="00EC6CA4">
      <w:pPr>
        <w:spacing w:before="69" w:line="260" w:lineRule="exact"/>
        <w:rPr>
          <w:b/>
          <w:position w:val="-1"/>
          <w:sz w:val="24"/>
          <w:szCs w:val="24"/>
          <w:u w:val="thick" w:color="000000"/>
        </w:rPr>
      </w:pPr>
    </w:p>
    <w:p w:rsidR="00EC6CA4" w:rsidRPr="00E91FE7" w:rsidRDefault="00EC6CA4" w:rsidP="00EC6CA4">
      <w:pPr>
        <w:spacing w:before="69" w:line="260" w:lineRule="exact"/>
        <w:ind w:left="2899"/>
        <w:rPr>
          <w:sz w:val="24"/>
          <w:szCs w:val="24"/>
        </w:rPr>
      </w:pPr>
      <w:r w:rsidRPr="00E91FE7">
        <w:rPr>
          <w:b/>
          <w:position w:val="-1"/>
          <w:sz w:val="24"/>
          <w:szCs w:val="24"/>
          <w:u w:val="thick" w:color="000000"/>
        </w:rPr>
        <w:t xml:space="preserve"> A</w:t>
      </w:r>
      <w:r w:rsidRPr="00E91FE7">
        <w:rPr>
          <w:b/>
          <w:spacing w:val="-1"/>
          <w:position w:val="-1"/>
          <w:sz w:val="24"/>
          <w:szCs w:val="24"/>
          <w:u w:val="thick" w:color="000000"/>
        </w:rPr>
        <w:t>P</w:t>
      </w:r>
      <w:r w:rsidRPr="00E91FE7">
        <w:rPr>
          <w:b/>
          <w:spacing w:val="-3"/>
          <w:position w:val="-1"/>
          <w:sz w:val="24"/>
          <w:szCs w:val="24"/>
          <w:u w:val="thick" w:color="000000"/>
        </w:rPr>
        <w:t>P</w:t>
      </w:r>
      <w:r w:rsidRPr="00E91FE7">
        <w:rPr>
          <w:b/>
          <w:position w:val="-1"/>
          <w:sz w:val="24"/>
          <w:szCs w:val="24"/>
          <w:u w:val="thick" w:color="000000"/>
        </w:rPr>
        <w:t>LICANT’S DECLA</w:t>
      </w:r>
      <w:r w:rsidRPr="00E91FE7">
        <w:rPr>
          <w:b/>
          <w:spacing w:val="-1"/>
          <w:position w:val="-1"/>
          <w:sz w:val="24"/>
          <w:szCs w:val="24"/>
          <w:u w:val="thick" w:color="000000"/>
        </w:rPr>
        <w:t>R</w:t>
      </w:r>
      <w:r w:rsidRPr="00E91FE7">
        <w:rPr>
          <w:b/>
          <w:position w:val="-1"/>
          <w:sz w:val="24"/>
          <w:szCs w:val="24"/>
          <w:u w:val="thick" w:color="000000"/>
        </w:rPr>
        <w:t>ATION</w:t>
      </w:r>
      <w:r w:rsidRPr="00E91FE7">
        <w:rPr>
          <w:b/>
          <w:spacing w:val="1"/>
          <w:position w:val="-1"/>
          <w:sz w:val="24"/>
          <w:szCs w:val="24"/>
          <w:u w:val="thick" w:color="000000"/>
        </w:rPr>
        <w:t xml:space="preserve"> </w:t>
      </w:r>
    </w:p>
    <w:p w:rsidR="00EC6CA4" w:rsidRPr="00E91FE7" w:rsidRDefault="00EC6CA4" w:rsidP="00EC6CA4">
      <w:pPr>
        <w:spacing w:before="12" w:line="240" w:lineRule="exact"/>
        <w:rPr>
          <w:sz w:val="24"/>
          <w:szCs w:val="24"/>
        </w:rPr>
      </w:pPr>
    </w:p>
    <w:p w:rsidR="00EC6CA4" w:rsidRPr="00E91FE7" w:rsidRDefault="00EC6CA4" w:rsidP="00EC6CA4">
      <w:pPr>
        <w:spacing w:before="29"/>
        <w:ind w:left="100"/>
        <w:rPr>
          <w:sz w:val="24"/>
          <w:szCs w:val="24"/>
        </w:rPr>
      </w:pPr>
      <w:r w:rsidRPr="00E91FE7">
        <w:rPr>
          <w:spacing w:val="1"/>
          <w:sz w:val="24"/>
          <w:szCs w:val="24"/>
        </w:rPr>
        <w:t>“</w:t>
      </w:r>
      <w:r w:rsidRPr="00E91FE7">
        <w:rPr>
          <w:sz w:val="24"/>
          <w:szCs w:val="24"/>
        </w:rPr>
        <w:t>I</w:t>
      </w:r>
      <w:r w:rsidRPr="00E91FE7">
        <w:rPr>
          <w:spacing w:val="1"/>
          <w:sz w:val="24"/>
          <w:szCs w:val="24"/>
        </w:rPr>
        <w:t xml:space="preserve"> </w:t>
      </w:r>
      <w:r w:rsidRPr="00E91FE7">
        <w:rPr>
          <w:sz w:val="24"/>
          <w:szCs w:val="24"/>
        </w:rPr>
        <w:t>h</w:t>
      </w:r>
      <w:r w:rsidRPr="00E91FE7">
        <w:rPr>
          <w:spacing w:val="-1"/>
          <w:sz w:val="24"/>
          <w:szCs w:val="24"/>
        </w:rPr>
        <w:t>e</w:t>
      </w:r>
      <w:r w:rsidRPr="00E91FE7">
        <w:rPr>
          <w:spacing w:val="1"/>
          <w:sz w:val="24"/>
          <w:szCs w:val="24"/>
        </w:rPr>
        <w:t>r</w:t>
      </w:r>
      <w:r w:rsidRPr="00E91FE7">
        <w:rPr>
          <w:spacing w:val="-1"/>
          <w:sz w:val="24"/>
          <w:szCs w:val="24"/>
        </w:rPr>
        <w:t>e</w:t>
      </w:r>
      <w:r w:rsidRPr="00E91FE7">
        <w:rPr>
          <w:spacing w:val="5"/>
          <w:sz w:val="24"/>
          <w:szCs w:val="24"/>
        </w:rPr>
        <w:t>b</w:t>
      </w:r>
      <w:r w:rsidRPr="00E91FE7">
        <w:rPr>
          <w:sz w:val="24"/>
          <w:szCs w:val="24"/>
        </w:rPr>
        <w:t>y d</w:t>
      </w:r>
      <w:r w:rsidRPr="00E91FE7">
        <w:rPr>
          <w:spacing w:val="-1"/>
          <w:sz w:val="24"/>
          <w:szCs w:val="24"/>
        </w:rPr>
        <w:t>ec</w:t>
      </w:r>
      <w:r w:rsidRPr="00E91FE7">
        <w:rPr>
          <w:spacing w:val="3"/>
          <w:sz w:val="24"/>
          <w:szCs w:val="24"/>
        </w:rPr>
        <w:t>l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re</w:t>
      </w:r>
      <w:r w:rsidRPr="00E91FE7">
        <w:rPr>
          <w:spacing w:val="3"/>
          <w:sz w:val="24"/>
          <w:szCs w:val="24"/>
        </w:rPr>
        <w:t xml:space="preserve"> </w:t>
      </w:r>
      <w:r w:rsidRPr="00E91FE7">
        <w:rPr>
          <w:sz w:val="24"/>
          <w:szCs w:val="24"/>
        </w:rPr>
        <w:t>that</w:t>
      </w:r>
      <w:r w:rsidRPr="00E91FE7">
        <w:rPr>
          <w:spacing w:val="7"/>
          <w:sz w:val="24"/>
          <w:szCs w:val="24"/>
        </w:rPr>
        <w:t xml:space="preserve"> </w:t>
      </w:r>
      <w:r w:rsidRPr="00E91FE7">
        <w:rPr>
          <w:sz w:val="24"/>
          <w:szCs w:val="24"/>
        </w:rPr>
        <w:t>I</w:t>
      </w:r>
      <w:r w:rsidRPr="00E91FE7">
        <w:rPr>
          <w:spacing w:val="4"/>
          <w:sz w:val="24"/>
          <w:szCs w:val="24"/>
        </w:rPr>
        <w:t xml:space="preserve"> </w:t>
      </w:r>
      <w:r w:rsidRPr="00E91FE7">
        <w:rPr>
          <w:spacing w:val="1"/>
          <w:sz w:val="24"/>
          <w:szCs w:val="24"/>
        </w:rPr>
        <w:t>f</w:t>
      </w:r>
      <w:r w:rsidRPr="00E91FE7">
        <w:rPr>
          <w:sz w:val="24"/>
          <w:szCs w:val="24"/>
        </w:rPr>
        <w:t>ulfill</w:t>
      </w:r>
      <w:r w:rsidRPr="00E91FE7">
        <w:rPr>
          <w:spacing w:val="6"/>
          <w:sz w:val="24"/>
          <w:szCs w:val="24"/>
        </w:rPr>
        <w:t xml:space="preserve"> </w:t>
      </w:r>
      <w:r w:rsidRPr="00E91FE7">
        <w:rPr>
          <w:sz w:val="24"/>
          <w:szCs w:val="24"/>
        </w:rPr>
        <w:t>the</w:t>
      </w:r>
      <w:r w:rsidRPr="00E91FE7">
        <w:rPr>
          <w:spacing w:val="4"/>
          <w:sz w:val="24"/>
          <w:szCs w:val="24"/>
        </w:rPr>
        <w:t xml:space="preserve"> </w:t>
      </w:r>
      <w:r w:rsidRPr="00E91FE7">
        <w:rPr>
          <w:spacing w:val="-1"/>
          <w:sz w:val="24"/>
          <w:szCs w:val="24"/>
        </w:rPr>
        <w:t>e</w:t>
      </w:r>
      <w:r w:rsidRPr="00E91FE7">
        <w:rPr>
          <w:sz w:val="24"/>
          <w:szCs w:val="24"/>
        </w:rPr>
        <w:t>l</w:t>
      </w:r>
      <w:r w:rsidRPr="00E91FE7">
        <w:rPr>
          <w:spacing w:val="1"/>
          <w:sz w:val="24"/>
          <w:szCs w:val="24"/>
        </w:rPr>
        <w:t>i</w:t>
      </w:r>
      <w:r w:rsidRPr="00E91FE7">
        <w:rPr>
          <w:spacing w:val="-2"/>
          <w:sz w:val="24"/>
          <w:szCs w:val="24"/>
        </w:rPr>
        <w:t>g</w:t>
      </w:r>
      <w:r w:rsidRPr="00E91FE7">
        <w:rPr>
          <w:sz w:val="24"/>
          <w:szCs w:val="24"/>
        </w:rPr>
        <w:t>ib</w:t>
      </w:r>
      <w:r w:rsidRPr="00E91FE7">
        <w:rPr>
          <w:spacing w:val="1"/>
          <w:sz w:val="24"/>
          <w:szCs w:val="24"/>
        </w:rPr>
        <w:t>i</w:t>
      </w:r>
      <w:r w:rsidRPr="00E91FE7">
        <w:rPr>
          <w:sz w:val="24"/>
          <w:szCs w:val="24"/>
        </w:rPr>
        <w:t>l</w:t>
      </w:r>
      <w:r w:rsidRPr="00E91FE7">
        <w:rPr>
          <w:spacing w:val="1"/>
          <w:sz w:val="24"/>
          <w:szCs w:val="24"/>
        </w:rPr>
        <w:t>i</w:t>
      </w:r>
      <w:r w:rsidRPr="00E91FE7">
        <w:rPr>
          <w:spacing w:val="3"/>
          <w:sz w:val="24"/>
          <w:szCs w:val="24"/>
        </w:rPr>
        <w:t>t</w:t>
      </w:r>
      <w:r w:rsidRPr="00E91FE7">
        <w:rPr>
          <w:sz w:val="24"/>
          <w:szCs w:val="24"/>
        </w:rPr>
        <w:t xml:space="preserve">y </w:t>
      </w:r>
      <w:r w:rsidRPr="00E91FE7">
        <w:rPr>
          <w:spacing w:val="-1"/>
          <w:sz w:val="24"/>
          <w:szCs w:val="24"/>
        </w:rPr>
        <w:t>c</w:t>
      </w:r>
      <w:r w:rsidRPr="00E91FE7">
        <w:rPr>
          <w:sz w:val="24"/>
          <w:szCs w:val="24"/>
        </w:rPr>
        <w:t>ond</w:t>
      </w:r>
      <w:r w:rsidRPr="00E91FE7">
        <w:rPr>
          <w:spacing w:val="3"/>
          <w:sz w:val="24"/>
          <w:szCs w:val="24"/>
        </w:rPr>
        <w:t>i</w:t>
      </w:r>
      <w:r w:rsidRPr="00E91FE7">
        <w:rPr>
          <w:sz w:val="24"/>
          <w:szCs w:val="24"/>
        </w:rPr>
        <w:t>t</w:t>
      </w:r>
      <w:r w:rsidRPr="00E91FE7">
        <w:rPr>
          <w:spacing w:val="1"/>
          <w:sz w:val="24"/>
          <w:szCs w:val="24"/>
        </w:rPr>
        <w:t>i</w:t>
      </w:r>
      <w:r w:rsidRPr="00E91FE7">
        <w:rPr>
          <w:sz w:val="24"/>
          <w:szCs w:val="24"/>
        </w:rPr>
        <w:t>ons</w:t>
      </w:r>
      <w:r w:rsidRPr="00E91FE7">
        <w:rPr>
          <w:spacing w:val="5"/>
          <w:sz w:val="24"/>
          <w:szCs w:val="24"/>
        </w:rPr>
        <w:t xml:space="preserve"> </w:t>
      </w:r>
      <w:r w:rsidRPr="00E91FE7">
        <w:rPr>
          <w:sz w:val="24"/>
          <w:szCs w:val="24"/>
        </w:rPr>
        <w:t>to</w:t>
      </w:r>
      <w:r w:rsidRPr="00E91FE7">
        <w:rPr>
          <w:spacing w:val="5"/>
          <w:sz w:val="24"/>
          <w:szCs w:val="24"/>
        </w:rPr>
        <w:t xml:space="preserve"> </w:t>
      </w:r>
      <w:r w:rsidRPr="00E91FE7">
        <w:rPr>
          <w:sz w:val="24"/>
          <w:szCs w:val="24"/>
        </w:rPr>
        <w:t>the</w:t>
      </w:r>
      <w:r w:rsidRPr="00E91FE7">
        <w:rPr>
          <w:spacing w:val="4"/>
          <w:sz w:val="24"/>
          <w:szCs w:val="24"/>
        </w:rPr>
        <w:t xml:space="preserve"> </w:t>
      </w:r>
      <w:r w:rsidRPr="00E91FE7">
        <w:rPr>
          <w:sz w:val="24"/>
          <w:szCs w:val="24"/>
        </w:rPr>
        <w:t>post</w:t>
      </w:r>
      <w:r w:rsidRPr="00E91FE7">
        <w:rPr>
          <w:spacing w:val="5"/>
          <w:sz w:val="24"/>
          <w:szCs w:val="24"/>
        </w:rPr>
        <w:t xml:space="preserve"> 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nd</w:t>
      </w:r>
      <w:r w:rsidRPr="00E91FE7">
        <w:rPr>
          <w:spacing w:val="5"/>
          <w:sz w:val="24"/>
          <w:szCs w:val="24"/>
        </w:rPr>
        <w:t xml:space="preserve"> </w:t>
      </w:r>
      <w:r w:rsidRPr="00E91FE7">
        <w:rPr>
          <w:sz w:val="24"/>
          <w:szCs w:val="24"/>
        </w:rPr>
        <w:t>that</w:t>
      </w:r>
      <w:r w:rsidRPr="00E91FE7">
        <w:rPr>
          <w:spacing w:val="2"/>
          <w:sz w:val="24"/>
          <w:szCs w:val="24"/>
        </w:rPr>
        <w:t xml:space="preserve"> </w:t>
      </w:r>
      <w:r w:rsidRPr="00E91FE7">
        <w:rPr>
          <w:sz w:val="24"/>
          <w:szCs w:val="24"/>
        </w:rPr>
        <w:t>the</w:t>
      </w:r>
      <w:r w:rsidRPr="00E91FE7">
        <w:rPr>
          <w:spacing w:val="4"/>
          <w:sz w:val="24"/>
          <w:szCs w:val="24"/>
        </w:rPr>
        <w:t xml:space="preserve"> </w:t>
      </w:r>
      <w:r w:rsidRPr="00E91FE7">
        <w:rPr>
          <w:sz w:val="24"/>
          <w:szCs w:val="24"/>
        </w:rPr>
        <w:t>stat</w:t>
      </w:r>
      <w:r w:rsidRPr="00E91FE7">
        <w:rPr>
          <w:spacing w:val="-1"/>
          <w:sz w:val="24"/>
          <w:szCs w:val="24"/>
        </w:rPr>
        <w:t>e</w:t>
      </w:r>
      <w:r w:rsidRPr="00E91FE7">
        <w:rPr>
          <w:sz w:val="24"/>
          <w:szCs w:val="24"/>
        </w:rPr>
        <w:t>ments</w:t>
      </w:r>
      <w:r w:rsidRPr="00E91FE7">
        <w:rPr>
          <w:spacing w:val="5"/>
          <w:sz w:val="24"/>
          <w:szCs w:val="24"/>
        </w:rPr>
        <w:t xml:space="preserve"> </w:t>
      </w:r>
      <w:r w:rsidRPr="00E91FE7">
        <w:rPr>
          <w:sz w:val="24"/>
          <w:szCs w:val="24"/>
        </w:rPr>
        <w:t>made</w:t>
      </w:r>
    </w:p>
    <w:p w:rsidR="00EC6CA4" w:rsidRPr="00E91FE7" w:rsidRDefault="00EC6CA4" w:rsidP="00EC6CA4">
      <w:pPr>
        <w:ind w:left="100"/>
        <w:rPr>
          <w:sz w:val="24"/>
          <w:szCs w:val="24"/>
        </w:rPr>
      </w:pPr>
      <w:r w:rsidRPr="00E91FE7">
        <w:rPr>
          <w:spacing w:val="2"/>
          <w:sz w:val="24"/>
          <w:szCs w:val="24"/>
        </w:rPr>
        <w:t>b</w:t>
      </w:r>
      <w:r w:rsidRPr="00E91FE7">
        <w:rPr>
          <w:sz w:val="24"/>
          <w:szCs w:val="24"/>
        </w:rPr>
        <w:t>y</w:t>
      </w:r>
      <w:r w:rsidRPr="00E91FE7">
        <w:rPr>
          <w:spacing w:val="-17"/>
          <w:sz w:val="24"/>
          <w:szCs w:val="24"/>
        </w:rPr>
        <w:t xml:space="preserve"> </w:t>
      </w:r>
      <w:r w:rsidRPr="00E91FE7">
        <w:rPr>
          <w:spacing w:val="3"/>
          <w:sz w:val="24"/>
          <w:szCs w:val="24"/>
        </w:rPr>
        <w:t>m</w:t>
      </w:r>
      <w:r w:rsidRPr="00E91FE7">
        <w:rPr>
          <w:sz w:val="24"/>
          <w:szCs w:val="24"/>
        </w:rPr>
        <w:t>e</w:t>
      </w:r>
      <w:r w:rsidRPr="00E91FE7">
        <w:rPr>
          <w:spacing w:val="-13"/>
          <w:sz w:val="24"/>
          <w:szCs w:val="24"/>
        </w:rPr>
        <w:t xml:space="preserve"> </w:t>
      </w:r>
      <w:r w:rsidRPr="00E91FE7">
        <w:rPr>
          <w:sz w:val="24"/>
          <w:szCs w:val="24"/>
        </w:rPr>
        <w:t>in</w:t>
      </w:r>
      <w:r w:rsidRPr="00E91FE7">
        <w:rPr>
          <w:spacing w:val="-9"/>
          <w:sz w:val="24"/>
          <w:szCs w:val="24"/>
        </w:rPr>
        <w:t xml:space="preserve"> 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ppl</w:t>
      </w:r>
      <w:r w:rsidRPr="00E91FE7">
        <w:rPr>
          <w:spacing w:val="1"/>
          <w:sz w:val="24"/>
          <w:szCs w:val="24"/>
        </w:rPr>
        <w:t>i</w:t>
      </w:r>
      <w:r w:rsidRPr="00E91FE7">
        <w:rPr>
          <w:spacing w:val="-1"/>
          <w:sz w:val="24"/>
          <w:szCs w:val="24"/>
        </w:rPr>
        <w:t>ca</w:t>
      </w:r>
      <w:r w:rsidRPr="00E91FE7">
        <w:rPr>
          <w:sz w:val="24"/>
          <w:szCs w:val="24"/>
        </w:rPr>
        <w:t>t</w:t>
      </w:r>
      <w:r w:rsidRPr="00E91FE7">
        <w:rPr>
          <w:spacing w:val="1"/>
          <w:sz w:val="24"/>
          <w:szCs w:val="24"/>
        </w:rPr>
        <w:t>i</w:t>
      </w:r>
      <w:r w:rsidRPr="00E91FE7">
        <w:rPr>
          <w:sz w:val="24"/>
          <w:szCs w:val="24"/>
        </w:rPr>
        <w:t>on</w:t>
      </w:r>
      <w:r w:rsidRPr="00E91FE7">
        <w:rPr>
          <w:spacing w:val="-9"/>
          <w:sz w:val="24"/>
          <w:szCs w:val="24"/>
        </w:rPr>
        <w:t xml:space="preserve"> </w:t>
      </w:r>
      <w:r w:rsidRPr="00E91FE7">
        <w:rPr>
          <w:sz w:val="24"/>
          <w:szCs w:val="24"/>
        </w:rPr>
        <w:t>fo</w:t>
      </w:r>
      <w:r w:rsidRPr="00E91FE7">
        <w:rPr>
          <w:spacing w:val="-1"/>
          <w:sz w:val="24"/>
          <w:szCs w:val="24"/>
        </w:rPr>
        <w:t>r</w:t>
      </w:r>
      <w:r w:rsidRPr="00E91FE7">
        <w:rPr>
          <w:sz w:val="24"/>
          <w:szCs w:val="24"/>
        </w:rPr>
        <w:t>m</w:t>
      </w:r>
      <w:r w:rsidRPr="00E91FE7">
        <w:rPr>
          <w:spacing w:val="-9"/>
          <w:sz w:val="24"/>
          <w:szCs w:val="24"/>
        </w:rPr>
        <w:t xml:space="preserve"> </w:t>
      </w:r>
      <w:r w:rsidRPr="00E91FE7">
        <w:rPr>
          <w:spacing w:val="-1"/>
          <w:sz w:val="24"/>
          <w:szCs w:val="24"/>
        </w:rPr>
        <w:t>a</w:t>
      </w:r>
      <w:r w:rsidRPr="00E91FE7">
        <w:rPr>
          <w:spacing w:val="1"/>
          <w:sz w:val="24"/>
          <w:szCs w:val="24"/>
        </w:rPr>
        <w:t>r</w:t>
      </w:r>
      <w:r w:rsidRPr="00E91FE7">
        <w:rPr>
          <w:sz w:val="24"/>
          <w:szCs w:val="24"/>
        </w:rPr>
        <w:t>e</w:t>
      </w:r>
      <w:r w:rsidRPr="00E91FE7">
        <w:rPr>
          <w:spacing w:val="-13"/>
          <w:sz w:val="24"/>
          <w:szCs w:val="24"/>
        </w:rPr>
        <w:t xml:space="preserve"> </w:t>
      </w:r>
      <w:r w:rsidRPr="00E91FE7">
        <w:rPr>
          <w:sz w:val="24"/>
          <w:szCs w:val="24"/>
        </w:rPr>
        <w:t>tr</w:t>
      </w:r>
      <w:r w:rsidRPr="00E91FE7">
        <w:rPr>
          <w:spacing w:val="2"/>
          <w:sz w:val="24"/>
          <w:szCs w:val="24"/>
        </w:rPr>
        <w:t>u</w:t>
      </w:r>
      <w:r w:rsidRPr="00E91FE7">
        <w:rPr>
          <w:spacing w:val="-1"/>
          <w:sz w:val="24"/>
          <w:szCs w:val="24"/>
        </w:rPr>
        <w:t>e</w:t>
      </w:r>
      <w:r w:rsidRPr="00E91FE7">
        <w:rPr>
          <w:sz w:val="24"/>
          <w:szCs w:val="24"/>
        </w:rPr>
        <w:t>,</w:t>
      </w:r>
      <w:r w:rsidRPr="00E91FE7">
        <w:rPr>
          <w:spacing w:val="-12"/>
          <w:sz w:val="24"/>
          <w:szCs w:val="24"/>
        </w:rPr>
        <w:t xml:space="preserve"> </w:t>
      </w:r>
      <w:r w:rsidRPr="00E91FE7">
        <w:rPr>
          <w:spacing w:val="-1"/>
          <w:sz w:val="24"/>
          <w:szCs w:val="24"/>
        </w:rPr>
        <w:t>c</w:t>
      </w:r>
      <w:r w:rsidRPr="00E91FE7">
        <w:rPr>
          <w:sz w:val="24"/>
          <w:szCs w:val="24"/>
        </w:rPr>
        <w:t>omp</w:t>
      </w:r>
      <w:r w:rsidRPr="00E91FE7">
        <w:rPr>
          <w:spacing w:val="1"/>
          <w:sz w:val="24"/>
          <w:szCs w:val="24"/>
        </w:rPr>
        <w:t>l</w:t>
      </w:r>
      <w:r w:rsidRPr="00E91FE7">
        <w:rPr>
          <w:spacing w:val="-1"/>
          <w:sz w:val="24"/>
          <w:szCs w:val="24"/>
        </w:rPr>
        <w:t>e</w:t>
      </w:r>
      <w:r w:rsidRPr="00E91FE7">
        <w:rPr>
          <w:spacing w:val="3"/>
          <w:sz w:val="24"/>
          <w:szCs w:val="24"/>
        </w:rPr>
        <w:t>t</w:t>
      </w:r>
      <w:r w:rsidRPr="00E91FE7">
        <w:rPr>
          <w:sz w:val="24"/>
          <w:szCs w:val="24"/>
        </w:rPr>
        <w:t>e</w:t>
      </w:r>
      <w:r w:rsidRPr="00E91FE7">
        <w:rPr>
          <w:spacing w:val="-13"/>
          <w:sz w:val="24"/>
          <w:szCs w:val="24"/>
        </w:rPr>
        <w:t xml:space="preserve"> 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nd</w:t>
      </w:r>
      <w:r w:rsidRPr="00E91FE7">
        <w:rPr>
          <w:spacing w:val="-10"/>
          <w:sz w:val="24"/>
          <w:szCs w:val="24"/>
        </w:rPr>
        <w:t xml:space="preserve"> </w:t>
      </w:r>
      <w:r w:rsidRPr="00E91FE7">
        <w:rPr>
          <w:spacing w:val="-1"/>
          <w:sz w:val="24"/>
          <w:szCs w:val="24"/>
        </w:rPr>
        <w:t>c</w:t>
      </w:r>
      <w:r w:rsidRPr="00E91FE7">
        <w:rPr>
          <w:spacing w:val="2"/>
          <w:sz w:val="24"/>
          <w:szCs w:val="24"/>
        </w:rPr>
        <w:t>o</w:t>
      </w:r>
      <w:r w:rsidRPr="00E91FE7">
        <w:rPr>
          <w:sz w:val="24"/>
          <w:szCs w:val="24"/>
        </w:rPr>
        <w:t>r</w:t>
      </w:r>
      <w:r w:rsidRPr="00E91FE7">
        <w:rPr>
          <w:spacing w:val="-1"/>
          <w:sz w:val="24"/>
          <w:szCs w:val="24"/>
        </w:rPr>
        <w:t>rec</w:t>
      </w:r>
      <w:r w:rsidRPr="00E91FE7">
        <w:rPr>
          <w:sz w:val="24"/>
          <w:szCs w:val="24"/>
        </w:rPr>
        <w:t>t</w:t>
      </w:r>
      <w:r w:rsidRPr="00E91FE7">
        <w:rPr>
          <w:spacing w:val="-9"/>
          <w:sz w:val="24"/>
          <w:szCs w:val="24"/>
        </w:rPr>
        <w:t xml:space="preserve"> </w:t>
      </w:r>
      <w:r w:rsidRPr="00E91FE7">
        <w:rPr>
          <w:sz w:val="24"/>
          <w:szCs w:val="24"/>
        </w:rPr>
        <w:t>to</w:t>
      </w:r>
      <w:r w:rsidRPr="00E91FE7">
        <w:rPr>
          <w:spacing w:val="-9"/>
          <w:sz w:val="24"/>
          <w:szCs w:val="24"/>
        </w:rPr>
        <w:t xml:space="preserve"> </w:t>
      </w:r>
      <w:r w:rsidRPr="00E91FE7">
        <w:rPr>
          <w:sz w:val="24"/>
          <w:szCs w:val="24"/>
        </w:rPr>
        <w:t>the</w:t>
      </w:r>
      <w:r w:rsidRPr="00E91FE7">
        <w:rPr>
          <w:spacing w:val="-10"/>
          <w:sz w:val="24"/>
          <w:szCs w:val="24"/>
        </w:rPr>
        <w:t xml:space="preserve"> </w:t>
      </w:r>
      <w:r w:rsidRPr="00E91FE7">
        <w:rPr>
          <w:sz w:val="24"/>
          <w:szCs w:val="24"/>
        </w:rPr>
        <w:t>b</w:t>
      </w:r>
      <w:r w:rsidRPr="00E91FE7">
        <w:rPr>
          <w:spacing w:val="-1"/>
          <w:sz w:val="24"/>
          <w:szCs w:val="24"/>
        </w:rPr>
        <w:t>e</w:t>
      </w:r>
      <w:r w:rsidRPr="00E91FE7">
        <w:rPr>
          <w:sz w:val="24"/>
          <w:szCs w:val="24"/>
        </w:rPr>
        <w:t>st</w:t>
      </w:r>
      <w:r w:rsidRPr="00E91FE7">
        <w:rPr>
          <w:spacing w:val="-11"/>
          <w:sz w:val="24"/>
          <w:szCs w:val="24"/>
        </w:rPr>
        <w:t xml:space="preserve"> </w:t>
      </w:r>
      <w:r w:rsidRPr="00E91FE7">
        <w:rPr>
          <w:sz w:val="24"/>
          <w:szCs w:val="24"/>
        </w:rPr>
        <w:t>of</w:t>
      </w:r>
      <w:r w:rsidRPr="00E91FE7">
        <w:rPr>
          <w:spacing w:val="-11"/>
          <w:sz w:val="24"/>
          <w:szCs w:val="24"/>
        </w:rPr>
        <w:t xml:space="preserve"> </w:t>
      </w:r>
      <w:r w:rsidRPr="00E91FE7">
        <w:rPr>
          <w:spacing w:val="5"/>
          <w:sz w:val="24"/>
          <w:szCs w:val="24"/>
        </w:rPr>
        <w:t>m</w:t>
      </w:r>
      <w:r w:rsidRPr="00E91FE7">
        <w:rPr>
          <w:sz w:val="24"/>
          <w:szCs w:val="24"/>
        </w:rPr>
        <w:t>y</w:t>
      </w:r>
      <w:r w:rsidRPr="00E91FE7">
        <w:rPr>
          <w:spacing w:val="-17"/>
          <w:sz w:val="24"/>
          <w:szCs w:val="24"/>
        </w:rPr>
        <w:t xml:space="preserve"> </w:t>
      </w:r>
      <w:r w:rsidRPr="00E91FE7">
        <w:rPr>
          <w:sz w:val="24"/>
          <w:szCs w:val="24"/>
        </w:rPr>
        <w:t>k</w:t>
      </w:r>
      <w:r w:rsidRPr="00E91FE7">
        <w:rPr>
          <w:spacing w:val="2"/>
          <w:sz w:val="24"/>
          <w:szCs w:val="24"/>
        </w:rPr>
        <w:t>n</w:t>
      </w:r>
      <w:r w:rsidRPr="00E91FE7">
        <w:rPr>
          <w:sz w:val="24"/>
          <w:szCs w:val="24"/>
        </w:rPr>
        <w:t>owl</w:t>
      </w:r>
      <w:r w:rsidRPr="00E91FE7">
        <w:rPr>
          <w:spacing w:val="-1"/>
          <w:sz w:val="24"/>
          <w:szCs w:val="24"/>
        </w:rPr>
        <w:t>e</w:t>
      </w:r>
      <w:r w:rsidRPr="00E91FE7">
        <w:rPr>
          <w:sz w:val="24"/>
          <w:szCs w:val="24"/>
        </w:rPr>
        <w:t>dge</w:t>
      </w:r>
      <w:r w:rsidRPr="00E91FE7">
        <w:rPr>
          <w:spacing w:val="-11"/>
          <w:sz w:val="24"/>
          <w:szCs w:val="24"/>
        </w:rPr>
        <w:t xml:space="preserve"> 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nd</w:t>
      </w:r>
      <w:r w:rsidRPr="00E91FE7">
        <w:rPr>
          <w:spacing w:val="-12"/>
          <w:sz w:val="24"/>
          <w:szCs w:val="24"/>
        </w:rPr>
        <w:t xml:space="preserve"> </w:t>
      </w:r>
      <w:r w:rsidRPr="00E91FE7">
        <w:rPr>
          <w:spacing w:val="2"/>
          <w:sz w:val="24"/>
          <w:szCs w:val="24"/>
        </w:rPr>
        <w:t>b</w:t>
      </w:r>
      <w:r w:rsidRPr="00E91FE7">
        <w:rPr>
          <w:spacing w:val="-1"/>
          <w:sz w:val="24"/>
          <w:szCs w:val="24"/>
        </w:rPr>
        <w:t>e</w:t>
      </w:r>
      <w:r w:rsidRPr="00E91FE7">
        <w:rPr>
          <w:sz w:val="24"/>
          <w:szCs w:val="24"/>
        </w:rPr>
        <w:t>l</w:t>
      </w:r>
      <w:r w:rsidRPr="00E91FE7">
        <w:rPr>
          <w:spacing w:val="1"/>
          <w:sz w:val="24"/>
          <w:szCs w:val="24"/>
        </w:rPr>
        <w:t>i</w:t>
      </w:r>
      <w:r w:rsidRPr="00E91FE7">
        <w:rPr>
          <w:spacing w:val="-1"/>
          <w:sz w:val="24"/>
          <w:szCs w:val="24"/>
        </w:rPr>
        <w:t>e</w:t>
      </w:r>
      <w:r w:rsidRPr="00E91FE7">
        <w:rPr>
          <w:sz w:val="24"/>
          <w:szCs w:val="24"/>
        </w:rPr>
        <w:t>f.”</w:t>
      </w:r>
    </w:p>
    <w:p w:rsidR="00EC6CA4" w:rsidRPr="00E91FE7" w:rsidRDefault="00EC6CA4" w:rsidP="00EC6CA4">
      <w:pPr>
        <w:spacing w:line="200" w:lineRule="exact"/>
        <w:rPr>
          <w:sz w:val="24"/>
          <w:szCs w:val="24"/>
        </w:rPr>
      </w:pPr>
    </w:p>
    <w:p w:rsidR="00EC6CA4" w:rsidRPr="00E91FE7" w:rsidRDefault="00EC6CA4" w:rsidP="00EC6CA4">
      <w:pPr>
        <w:spacing w:line="200" w:lineRule="exact"/>
        <w:rPr>
          <w:sz w:val="24"/>
          <w:szCs w:val="24"/>
        </w:rPr>
      </w:pPr>
    </w:p>
    <w:p w:rsidR="00EC6CA4" w:rsidRPr="00E91FE7" w:rsidRDefault="00EC6CA4" w:rsidP="00EC6CA4">
      <w:pPr>
        <w:spacing w:line="200" w:lineRule="exact"/>
        <w:rPr>
          <w:sz w:val="24"/>
          <w:szCs w:val="24"/>
        </w:rPr>
      </w:pPr>
    </w:p>
    <w:p w:rsidR="00EC6CA4" w:rsidRPr="00E91FE7" w:rsidRDefault="00EC6CA4" w:rsidP="00EC6CA4">
      <w:pPr>
        <w:spacing w:before="8" w:line="220" w:lineRule="exact"/>
        <w:rPr>
          <w:sz w:val="24"/>
          <w:szCs w:val="24"/>
        </w:rPr>
      </w:pPr>
    </w:p>
    <w:p w:rsidR="00EC6CA4" w:rsidRPr="00E91FE7" w:rsidRDefault="00EC6CA4" w:rsidP="00EC6CA4">
      <w:pPr>
        <w:ind w:left="100"/>
        <w:rPr>
          <w:sz w:val="24"/>
          <w:szCs w:val="24"/>
        </w:rPr>
      </w:pPr>
      <w:proofErr w:type="gramStart"/>
      <w:r w:rsidRPr="00E91FE7">
        <w:rPr>
          <w:spacing w:val="1"/>
          <w:sz w:val="24"/>
          <w:szCs w:val="24"/>
        </w:rPr>
        <w:t>P</w:t>
      </w:r>
      <w:r w:rsidRPr="00E91FE7">
        <w:rPr>
          <w:sz w:val="24"/>
          <w:szCs w:val="24"/>
        </w:rPr>
        <w:t>la</w:t>
      </w:r>
      <w:r w:rsidRPr="00E91FE7">
        <w:rPr>
          <w:spacing w:val="-1"/>
          <w:sz w:val="24"/>
          <w:szCs w:val="24"/>
        </w:rPr>
        <w:t>ce</w:t>
      </w:r>
      <w:r w:rsidRPr="00E91FE7">
        <w:rPr>
          <w:sz w:val="24"/>
          <w:szCs w:val="24"/>
        </w:rPr>
        <w:t>:…</w:t>
      </w:r>
      <w:proofErr w:type="gramEnd"/>
      <w:r w:rsidRPr="00E91FE7">
        <w:rPr>
          <w:sz w:val="24"/>
          <w:szCs w:val="24"/>
        </w:rPr>
        <w:t xml:space="preserve">……….                                                                                </w:t>
      </w:r>
      <w:r w:rsidRPr="00E91FE7">
        <w:rPr>
          <w:spacing w:val="16"/>
          <w:sz w:val="24"/>
          <w:szCs w:val="24"/>
        </w:rPr>
        <w:t xml:space="preserve"> </w:t>
      </w:r>
      <w:r w:rsidRPr="00E91FE7">
        <w:rPr>
          <w:spacing w:val="1"/>
          <w:sz w:val="24"/>
          <w:szCs w:val="24"/>
        </w:rPr>
        <w:t>S</w:t>
      </w:r>
      <w:r w:rsidRPr="00E91FE7">
        <w:rPr>
          <w:sz w:val="24"/>
          <w:szCs w:val="24"/>
        </w:rPr>
        <w:t>i</w:t>
      </w:r>
      <w:r w:rsidRPr="00E91FE7">
        <w:rPr>
          <w:spacing w:val="-2"/>
          <w:sz w:val="24"/>
          <w:szCs w:val="24"/>
        </w:rPr>
        <w:t>g</w:t>
      </w:r>
      <w:r w:rsidRPr="00E91FE7">
        <w:rPr>
          <w:sz w:val="24"/>
          <w:szCs w:val="24"/>
        </w:rPr>
        <w:t>n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ture</w:t>
      </w:r>
      <w:r w:rsidRPr="00E91FE7">
        <w:rPr>
          <w:spacing w:val="-1"/>
          <w:sz w:val="24"/>
          <w:szCs w:val="24"/>
        </w:rPr>
        <w:t xml:space="preserve"> </w:t>
      </w:r>
      <w:r w:rsidRPr="00E91FE7">
        <w:rPr>
          <w:spacing w:val="2"/>
          <w:sz w:val="24"/>
          <w:szCs w:val="24"/>
        </w:rPr>
        <w:t>o</w:t>
      </w:r>
      <w:r w:rsidRPr="00E91FE7">
        <w:rPr>
          <w:sz w:val="24"/>
          <w:szCs w:val="24"/>
        </w:rPr>
        <w:t xml:space="preserve">f 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ppl</w:t>
      </w:r>
      <w:r w:rsidRPr="00E91FE7">
        <w:rPr>
          <w:spacing w:val="1"/>
          <w:sz w:val="24"/>
          <w:szCs w:val="24"/>
        </w:rPr>
        <w:t>i</w:t>
      </w:r>
      <w:r w:rsidRPr="00E91FE7">
        <w:rPr>
          <w:spacing w:val="-1"/>
          <w:sz w:val="24"/>
          <w:szCs w:val="24"/>
        </w:rPr>
        <w:t>ca</w:t>
      </w:r>
      <w:r w:rsidRPr="00E91FE7">
        <w:rPr>
          <w:sz w:val="24"/>
          <w:szCs w:val="24"/>
        </w:rPr>
        <w:t>nt</w:t>
      </w:r>
    </w:p>
    <w:p w:rsidR="00EC6CA4" w:rsidRPr="00E91FE7" w:rsidRDefault="00EC6CA4" w:rsidP="00EC6CA4">
      <w:pPr>
        <w:spacing w:before="7" w:line="120" w:lineRule="exact"/>
        <w:rPr>
          <w:sz w:val="24"/>
          <w:szCs w:val="24"/>
        </w:rPr>
      </w:pPr>
    </w:p>
    <w:p w:rsidR="00EC6CA4" w:rsidRPr="00E91FE7" w:rsidRDefault="00EC6CA4" w:rsidP="00EC6CA4">
      <w:pPr>
        <w:spacing w:line="720" w:lineRule="auto"/>
        <w:ind w:left="100" w:right="6771"/>
        <w:rPr>
          <w:sz w:val="24"/>
          <w:szCs w:val="24"/>
        </w:rPr>
      </w:pPr>
      <w:r>
        <w:rPr>
          <w:noProof/>
          <w:sz w:val="24"/>
          <w:szCs w:val="24"/>
          <w:lang w:val="en-IN" w:eastAsia="en-IN" w:bidi="hi-IN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ge">
                  <wp:posOffset>10019030</wp:posOffset>
                </wp:positionV>
                <wp:extent cx="5874385" cy="0"/>
                <wp:effectExtent l="20320" t="27305" r="20320" b="2032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4385" cy="0"/>
                          <a:chOff x="1412" y="15778"/>
                          <a:chExt cx="9251" cy="0"/>
                        </a:xfrm>
                      </wpg:grpSpPr>
                      <wps:wsp>
                        <wps:cNvPr id="2" name="Freeform 8"/>
                        <wps:cNvSpPr>
                          <a:spLocks/>
                        </wps:cNvSpPr>
                        <wps:spPr bwMode="auto">
                          <a:xfrm>
                            <a:off x="1412" y="15778"/>
                            <a:ext cx="9251" cy="0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9251"/>
                              <a:gd name="T2" fmla="+- 0 10663 1412"/>
                              <a:gd name="T3" fmla="*/ T2 w 92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51">
                                <a:moveTo>
                                  <a:pt x="0" y="0"/>
                                </a:moveTo>
                                <a:lnTo>
                                  <a:pt x="9251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F45F8" id="Group 1" o:spid="_x0000_s1026" style="position:absolute;margin-left:70.6pt;margin-top:788.9pt;width:462.55pt;height:0;z-index:-251656192;mso-position-horizontal-relative:page;mso-position-vertical-relative:page" coordorigin="1412,15778" coordsize="925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">
                <v:shape id="Freeform 8" o:spid="_x0000_s1027" style="position:absolute;left:1412;top:15778;width:9251;height:0;visibility:visible;mso-wrap-style:square;v-text-anchor:top" coordsize="92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" path="m,l9251,e" filled="f" strokeweight="3pt">
                  <v:stroke dashstyle="dash"/>
                  <v:path arrowok="t" o:connecttype="custom" o:connectlocs="0,0;9251,0" o:connectangles="0,0"/>
                </v:shape>
                <w10:wrap anchorx="page" anchory="page"/>
              </v:group>
            </w:pict>
          </mc:Fallback>
        </mc:AlternateContent>
      </w:r>
      <w:r w:rsidRPr="00E91FE7">
        <w:rPr>
          <w:sz w:val="24"/>
          <w:szCs w:val="24"/>
        </w:rPr>
        <w:t>D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te………</w:t>
      </w:r>
      <w:proofErr w:type="gramStart"/>
      <w:r w:rsidRPr="00E91FE7">
        <w:rPr>
          <w:sz w:val="24"/>
          <w:szCs w:val="24"/>
        </w:rPr>
        <w:t>…..</w:t>
      </w:r>
      <w:proofErr w:type="gramEnd"/>
      <w:r w:rsidRPr="00E91FE7">
        <w:rPr>
          <w:sz w:val="24"/>
          <w:szCs w:val="24"/>
        </w:rPr>
        <w:t xml:space="preserve"> N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me………………</w:t>
      </w:r>
      <w:r w:rsidRPr="00E91FE7">
        <w:rPr>
          <w:spacing w:val="2"/>
          <w:sz w:val="24"/>
          <w:szCs w:val="24"/>
        </w:rPr>
        <w:t>…</w:t>
      </w:r>
      <w:r w:rsidRPr="00E91FE7">
        <w:rPr>
          <w:sz w:val="24"/>
          <w:szCs w:val="24"/>
        </w:rPr>
        <w:t>…</w:t>
      </w:r>
    </w:p>
    <w:p w:rsidR="00EC6CA4" w:rsidRPr="00E91FE7" w:rsidRDefault="00EC6CA4" w:rsidP="00EC6CA4">
      <w:pPr>
        <w:spacing w:line="720" w:lineRule="auto"/>
        <w:ind w:left="100" w:right="6771"/>
        <w:rPr>
          <w:sz w:val="24"/>
          <w:szCs w:val="24"/>
        </w:rPr>
      </w:pPr>
    </w:p>
    <w:p w:rsidR="00EC6CA4" w:rsidRPr="00E91FE7" w:rsidRDefault="00EC6CA4" w:rsidP="00EC6CA4">
      <w:pPr>
        <w:spacing w:line="720" w:lineRule="auto"/>
        <w:ind w:left="100" w:right="6771"/>
        <w:rPr>
          <w:sz w:val="24"/>
          <w:szCs w:val="24"/>
        </w:rPr>
      </w:pPr>
    </w:p>
    <w:p w:rsidR="00EC6CA4" w:rsidRPr="00E91FE7" w:rsidRDefault="00EC6CA4" w:rsidP="00EC6CA4">
      <w:pPr>
        <w:spacing w:line="720" w:lineRule="auto"/>
        <w:ind w:left="100" w:right="6771"/>
        <w:rPr>
          <w:sz w:val="24"/>
          <w:szCs w:val="24"/>
        </w:rPr>
      </w:pPr>
    </w:p>
    <w:p w:rsidR="00EC6CA4" w:rsidRPr="00E91FE7" w:rsidRDefault="00EC6CA4" w:rsidP="00EC6CA4">
      <w:pPr>
        <w:spacing w:line="720" w:lineRule="auto"/>
        <w:ind w:left="100" w:right="6771"/>
        <w:rPr>
          <w:sz w:val="24"/>
          <w:szCs w:val="24"/>
        </w:rPr>
      </w:pPr>
    </w:p>
    <w:p w:rsidR="00EC6CA4" w:rsidRPr="00E91FE7" w:rsidRDefault="00EC6CA4" w:rsidP="00EC6CA4">
      <w:pPr>
        <w:spacing w:line="720" w:lineRule="auto"/>
        <w:ind w:left="100" w:right="6771"/>
        <w:rPr>
          <w:sz w:val="24"/>
          <w:szCs w:val="24"/>
        </w:rPr>
      </w:pPr>
    </w:p>
    <w:p w:rsidR="00EC6CA4" w:rsidRPr="00E91FE7" w:rsidRDefault="00EC6CA4" w:rsidP="00EC6CA4">
      <w:pPr>
        <w:spacing w:line="720" w:lineRule="auto"/>
        <w:ind w:left="100" w:right="6771"/>
        <w:rPr>
          <w:sz w:val="24"/>
          <w:szCs w:val="24"/>
        </w:rPr>
      </w:pPr>
    </w:p>
    <w:p w:rsidR="00EC6CA4" w:rsidRPr="00E91FE7" w:rsidRDefault="00EC6CA4" w:rsidP="00EC6CA4">
      <w:pPr>
        <w:spacing w:line="720" w:lineRule="auto"/>
        <w:ind w:left="100" w:right="6771"/>
        <w:rPr>
          <w:sz w:val="24"/>
          <w:szCs w:val="24"/>
        </w:rPr>
      </w:pPr>
    </w:p>
    <w:p w:rsidR="00EC6CA4" w:rsidRPr="00E91FE7" w:rsidRDefault="00EC6CA4" w:rsidP="00EC6CA4">
      <w:pPr>
        <w:spacing w:line="720" w:lineRule="auto"/>
        <w:ind w:left="100" w:right="6771"/>
        <w:rPr>
          <w:sz w:val="24"/>
          <w:szCs w:val="24"/>
        </w:rPr>
      </w:pPr>
    </w:p>
    <w:p w:rsidR="00EC6CA4" w:rsidRPr="00E91FE7" w:rsidRDefault="00EC6CA4" w:rsidP="00EC6CA4">
      <w:pPr>
        <w:spacing w:line="720" w:lineRule="auto"/>
        <w:ind w:left="100" w:right="6771"/>
        <w:rPr>
          <w:sz w:val="24"/>
          <w:szCs w:val="24"/>
        </w:rPr>
      </w:pPr>
    </w:p>
    <w:p w:rsidR="009A6180" w:rsidRDefault="009A6180"/>
    <w:sectPr w:rsidR="009A61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0A80AAE"/>
    <w:lvl w:ilvl="0">
      <w:start w:val="1"/>
      <w:numFmt w:val="bullet"/>
      <w:pStyle w:val="ListBullet"/>
      <w:lvlText w:val=""/>
      <w:lvlJc w:val="left"/>
      <w:pPr>
        <w:tabs>
          <w:tab w:val="num" w:pos="-578"/>
        </w:tabs>
        <w:ind w:left="-578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Roman"/>
      <w:lvlText w:val="(%1)"/>
      <w:lvlJc w:val="left"/>
      <w:pPr>
        <w:tabs>
          <w:tab w:val="num" w:pos="0"/>
        </w:tabs>
        <w:ind w:left="360" w:hanging="360"/>
      </w:pPr>
    </w:lvl>
  </w:abstractNum>
  <w:abstractNum w:abstractNumId="2" w15:restartNumberingAfterBreak="0">
    <w:nsid w:val="00000006"/>
    <w:multiLevelType w:val="singleLevel"/>
    <w:tmpl w:val="00000006"/>
    <w:name w:val="WW8Num8"/>
    <w:lvl w:ilvl="0">
      <w:start w:val="1"/>
      <w:numFmt w:val="lowerRoman"/>
      <w:suff w:val="space"/>
      <w:lvlText w:val="(%1)"/>
      <w:lvlJc w:val="left"/>
      <w:pPr>
        <w:tabs>
          <w:tab w:val="num" w:pos="0"/>
        </w:tabs>
        <w:ind w:left="720" w:hanging="720"/>
      </w:p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lowerRoman"/>
      <w:lvlText w:val="(%1)"/>
      <w:lvlJc w:val="left"/>
      <w:pPr>
        <w:tabs>
          <w:tab w:val="num" w:pos="0"/>
        </w:tabs>
        <w:ind w:left="360" w:hanging="360"/>
      </w:pPr>
      <w:rPr>
        <w:sz w:val="20"/>
      </w:rPr>
    </w:lvl>
  </w:abstractNum>
  <w:abstractNum w:abstractNumId="4" w15:restartNumberingAfterBreak="0">
    <w:nsid w:val="0000000E"/>
    <w:multiLevelType w:val="singleLevel"/>
    <w:tmpl w:val="0000000E"/>
    <w:name w:val="WW8Num25"/>
    <w:lvl w:ilvl="0">
      <w:start w:val="1"/>
      <w:numFmt w:val="lowerRoman"/>
      <w:lvlText w:val="(%1)"/>
      <w:lvlJc w:val="left"/>
      <w:pPr>
        <w:tabs>
          <w:tab w:val="num" w:pos="0"/>
        </w:tabs>
        <w:ind w:left="360" w:hanging="360"/>
      </w:pPr>
    </w:lvl>
  </w:abstractNum>
  <w:abstractNum w:abstractNumId="5" w15:restartNumberingAfterBreak="0">
    <w:nsid w:val="00000010"/>
    <w:multiLevelType w:val="singleLevel"/>
    <w:tmpl w:val="00000010"/>
    <w:name w:val="WW8Num29"/>
    <w:lvl w:ilvl="0">
      <w:start w:val="1"/>
      <w:numFmt w:val="lowerRoman"/>
      <w:lvlText w:val="(%1)"/>
      <w:lvlJc w:val="left"/>
      <w:pPr>
        <w:tabs>
          <w:tab w:val="num" w:pos="0"/>
        </w:tabs>
        <w:ind w:left="360" w:hanging="360"/>
      </w:pPr>
      <w:rPr>
        <w:sz w:val="20"/>
      </w:rPr>
    </w:lvl>
  </w:abstractNum>
  <w:abstractNum w:abstractNumId="6" w15:restartNumberingAfterBreak="0">
    <w:nsid w:val="00000012"/>
    <w:multiLevelType w:val="singleLevel"/>
    <w:tmpl w:val="00000012"/>
    <w:name w:val="WW8Num39"/>
    <w:lvl w:ilvl="0">
      <w:start w:val="3"/>
      <w:numFmt w:val="lowerRoman"/>
      <w:lvlText w:val="(%1)"/>
      <w:lvlJc w:val="left"/>
      <w:pPr>
        <w:tabs>
          <w:tab w:val="num" w:pos="0"/>
        </w:tabs>
        <w:ind w:left="360" w:hanging="360"/>
      </w:pPr>
    </w:lvl>
  </w:abstractNum>
  <w:abstractNum w:abstractNumId="7" w15:restartNumberingAfterBreak="0">
    <w:nsid w:val="00000013"/>
    <w:multiLevelType w:val="singleLevel"/>
    <w:tmpl w:val="00000013"/>
    <w:name w:val="WW8Num44"/>
    <w:lvl w:ilvl="0">
      <w:start w:val="1"/>
      <w:numFmt w:val="lowerRoman"/>
      <w:lvlText w:val="(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0B364396"/>
    <w:multiLevelType w:val="multilevel"/>
    <w:tmpl w:val="1E72777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1F21959"/>
    <w:multiLevelType w:val="hybridMultilevel"/>
    <w:tmpl w:val="24CAA774"/>
    <w:lvl w:ilvl="0" w:tplc="7DC6A682">
      <w:numFmt w:val="bullet"/>
      <w:lvlText w:val=""/>
      <w:lvlJc w:val="left"/>
      <w:pPr>
        <w:ind w:left="5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0FE5EE2">
      <w:numFmt w:val="bullet"/>
      <w:lvlText w:val="•"/>
      <w:lvlJc w:val="left"/>
      <w:pPr>
        <w:ind w:left="901" w:hanging="360"/>
      </w:pPr>
      <w:rPr>
        <w:rFonts w:hint="default"/>
        <w:lang w:val="en-US" w:eastAsia="en-US" w:bidi="ar-SA"/>
      </w:rPr>
    </w:lvl>
    <w:lvl w:ilvl="2" w:tplc="9DDED034">
      <w:numFmt w:val="bullet"/>
      <w:lvlText w:val="•"/>
      <w:lvlJc w:val="left"/>
      <w:pPr>
        <w:ind w:left="1243" w:hanging="360"/>
      </w:pPr>
      <w:rPr>
        <w:rFonts w:hint="default"/>
        <w:lang w:val="en-US" w:eastAsia="en-US" w:bidi="ar-SA"/>
      </w:rPr>
    </w:lvl>
    <w:lvl w:ilvl="3" w:tplc="16EA6C3C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4" w:tplc="B0CAE7A4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5" w:tplc="2DB83E84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6" w:tplc="BD9C813A">
      <w:numFmt w:val="bullet"/>
      <w:lvlText w:val="•"/>
      <w:lvlJc w:val="left"/>
      <w:pPr>
        <w:ind w:left="2609" w:hanging="360"/>
      </w:pPr>
      <w:rPr>
        <w:rFonts w:hint="default"/>
        <w:lang w:val="en-US" w:eastAsia="en-US" w:bidi="ar-SA"/>
      </w:rPr>
    </w:lvl>
    <w:lvl w:ilvl="7" w:tplc="05FC16DE">
      <w:numFmt w:val="bullet"/>
      <w:lvlText w:val="•"/>
      <w:lvlJc w:val="left"/>
      <w:pPr>
        <w:ind w:left="2951" w:hanging="360"/>
      </w:pPr>
      <w:rPr>
        <w:rFonts w:hint="default"/>
        <w:lang w:val="en-US" w:eastAsia="en-US" w:bidi="ar-SA"/>
      </w:rPr>
    </w:lvl>
    <w:lvl w:ilvl="8" w:tplc="C498856C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3543572"/>
    <w:multiLevelType w:val="hybridMultilevel"/>
    <w:tmpl w:val="344A873A"/>
    <w:lvl w:ilvl="0" w:tplc="CA8CD6A8">
      <w:start w:val="1"/>
      <w:numFmt w:val="lowerLetter"/>
      <w:lvlText w:val="(%1)"/>
      <w:lvlJc w:val="left"/>
      <w:pPr>
        <w:ind w:left="1207" w:hanging="360"/>
      </w:pPr>
      <w:rPr>
        <w:rFonts w:ascii="Cambria" w:eastAsia="Cambria" w:hAnsi="Cambria" w:cs="Cambria" w:hint="default"/>
        <w:b/>
        <w:bCs/>
        <w:i w:val="0"/>
        <w:iCs w:val="0"/>
        <w:spacing w:val="-2"/>
        <w:w w:val="90"/>
        <w:sz w:val="22"/>
        <w:szCs w:val="22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927" w:hanging="360"/>
      </w:pPr>
    </w:lvl>
    <w:lvl w:ilvl="2" w:tplc="4009001B" w:tentative="1">
      <w:start w:val="1"/>
      <w:numFmt w:val="lowerRoman"/>
      <w:lvlText w:val="%3."/>
      <w:lvlJc w:val="right"/>
      <w:pPr>
        <w:ind w:left="2647" w:hanging="180"/>
      </w:pPr>
    </w:lvl>
    <w:lvl w:ilvl="3" w:tplc="4009000F" w:tentative="1">
      <w:start w:val="1"/>
      <w:numFmt w:val="decimal"/>
      <w:lvlText w:val="%4."/>
      <w:lvlJc w:val="left"/>
      <w:pPr>
        <w:ind w:left="3367" w:hanging="360"/>
      </w:pPr>
    </w:lvl>
    <w:lvl w:ilvl="4" w:tplc="40090019" w:tentative="1">
      <w:start w:val="1"/>
      <w:numFmt w:val="lowerLetter"/>
      <w:lvlText w:val="%5."/>
      <w:lvlJc w:val="left"/>
      <w:pPr>
        <w:ind w:left="4087" w:hanging="360"/>
      </w:pPr>
    </w:lvl>
    <w:lvl w:ilvl="5" w:tplc="4009001B" w:tentative="1">
      <w:start w:val="1"/>
      <w:numFmt w:val="lowerRoman"/>
      <w:lvlText w:val="%6."/>
      <w:lvlJc w:val="right"/>
      <w:pPr>
        <w:ind w:left="4807" w:hanging="180"/>
      </w:pPr>
    </w:lvl>
    <w:lvl w:ilvl="6" w:tplc="4009000F" w:tentative="1">
      <w:start w:val="1"/>
      <w:numFmt w:val="decimal"/>
      <w:lvlText w:val="%7."/>
      <w:lvlJc w:val="left"/>
      <w:pPr>
        <w:ind w:left="5527" w:hanging="360"/>
      </w:pPr>
    </w:lvl>
    <w:lvl w:ilvl="7" w:tplc="40090019" w:tentative="1">
      <w:start w:val="1"/>
      <w:numFmt w:val="lowerLetter"/>
      <w:lvlText w:val="%8."/>
      <w:lvlJc w:val="left"/>
      <w:pPr>
        <w:ind w:left="6247" w:hanging="360"/>
      </w:pPr>
    </w:lvl>
    <w:lvl w:ilvl="8" w:tplc="400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1" w15:restartNumberingAfterBreak="0">
    <w:nsid w:val="1E1411A4"/>
    <w:multiLevelType w:val="hybridMultilevel"/>
    <w:tmpl w:val="D0724F1E"/>
    <w:lvl w:ilvl="0" w:tplc="CA128C26">
      <w:numFmt w:val="bullet"/>
      <w:lvlText w:val=""/>
      <w:lvlJc w:val="left"/>
      <w:pPr>
        <w:ind w:left="5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B164CE6">
      <w:numFmt w:val="bullet"/>
      <w:lvlText w:val="•"/>
      <w:lvlJc w:val="left"/>
      <w:pPr>
        <w:ind w:left="901" w:hanging="360"/>
      </w:pPr>
      <w:rPr>
        <w:rFonts w:hint="default"/>
        <w:lang w:val="en-US" w:eastAsia="en-US" w:bidi="ar-SA"/>
      </w:rPr>
    </w:lvl>
    <w:lvl w:ilvl="2" w:tplc="85AA55CC">
      <w:numFmt w:val="bullet"/>
      <w:lvlText w:val="•"/>
      <w:lvlJc w:val="left"/>
      <w:pPr>
        <w:ind w:left="1243" w:hanging="360"/>
      </w:pPr>
      <w:rPr>
        <w:rFonts w:hint="default"/>
        <w:lang w:val="en-US" w:eastAsia="en-US" w:bidi="ar-SA"/>
      </w:rPr>
    </w:lvl>
    <w:lvl w:ilvl="3" w:tplc="CC462050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4" w:tplc="F2204202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5" w:tplc="D726714C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6" w:tplc="FEC09D68">
      <w:numFmt w:val="bullet"/>
      <w:lvlText w:val="•"/>
      <w:lvlJc w:val="left"/>
      <w:pPr>
        <w:ind w:left="2609" w:hanging="360"/>
      </w:pPr>
      <w:rPr>
        <w:rFonts w:hint="default"/>
        <w:lang w:val="en-US" w:eastAsia="en-US" w:bidi="ar-SA"/>
      </w:rPr>
    </w:lvl>
    <w:lvl w:ilvl="7" w:tplc="39889BEA">
      <w:numFmt w:val="bullet"/>
      <w:lvlText w:val="•"/>
      <w:lvlJc w:val="left"/>
      <w:pPr>
        <w:ind w:left="2951" w:hanging="360"/>
      </w:pPr>
      <w:rPr>
        <w:rFonts w:hint="default"/>
        <w:lang w:val="en-US" w:eastAsia="en-US" w:bidi="ar-SA"/>
      </w:rPr>
    </w:lvl>
    <w:lvl w:ilvl="8" w:tplc="FC0CFC06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1FBD4B96"/>
    <w:multiLevelType w:val="hybridMultilevel"/>
    <w:tmpl w:val="51BC0836"/>
    <w:lvl w:ilvl="0" w:tplc="CA8CD6A8">
      <w:start w:val="1"/>
      <w:numFmt w:val="lowerLetter"/>
      <w:lvlText w:val="(%1)"/>
      <w:lvlJc w:val="left"/>
      <w:pPr>
        <w:ind w:left="820" w:hanging="360"/>
      </w:pPr>
      <w:rPr>
        <w:rFonts w:ascii="Cambria" w:eastAsia="Cambria" w:hAnsi="Cambria" w:cs="Cambria" w:hint="default"/>
        <w:b/>
        <w:bCs/>
        <w:i w:val="0"/>
        <w:iCs w:val="0"/>
        <w:spacing w:val="-2"/>
        <w:w w:val="90"/>
        <w:sz w:val="22"/>
        <w:szCs w:val="22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540" w:hanging="360"/>
      </w:pPr>
    </w:lvl>
    <w:lvl w:ilvl="2" w:tplc="4009001B" w:tentative="1">
      <w:start w:val="1"/>
      <w:numFmt w:val="lowerRoman"/>
      <w:lvlText w:val="%3."/>
      <w:lvlJc w:val="right"/>
      <w:pPr>
        <w:ind w:left="2260" w:hanging="180"/>
      </w:pPr>
    </w:lvl>
    <w:lvl w:ilvl="3" w:tplc="4009000F" w:tentative="1">
      <w:start w:val="1"/>
      <w:numFmt w:val="decimal"/>
      <w:lvlText w:val="%4."/>
      <w:lvlJc w:val="left"/>
      <w:pPr>
        <w:ind w:left="2980" w:hanging="360"/>
      </w:pPr>
    </w:lvl>
    <w:lvl w:ilvl="4" w:tplc="40090019" w:tentative="1">
      <w:start w:val="1"/>
      <w:numFmt w:val="lowerLetter"/>
      <w:lvlText w:val="%5."/>
      <w:lvlJc w:val="left"/>
      <w:pPr>
        <w:ind w:left="3700" w:hanging="360"/>
      </w:pPr>
    </w:lvl>
    <w:lvl w:ilvl="5" w:tplc="4009001B" w:tentative="1">
      <w:start w:val="1"/>
      <w:numFmt w:val="lowerRoman"/>
      <w:lvlText w:val="%6."/>
      <w:lvlJc w:val="right"/>
      <w:pPr>
        <w:ind w:left="4420" w:hanging="180"/>
      </w:pPr>
    </w:lvl>
    <w:lvl w:ilvl="6" w:tplc="4009000F" w:tentative="1">
      <w:start w:val="1"/>
      <w:numFmt w:val="decimal"/>
      <w:lvlText w:val="%7."/>
      <w:lvlJc w:val="left"/>
      <w:pPr>
        <w:ind w:left="5140" w:hanging="360"/>
      </w:pPr>
    </w:lvl>
    <w:lvl w:ilvl="7" w:tplc="40090019" w:tentative="1">
      <w:start w:val="1"/>
      <w:numFmt w:val="lowerLetter"/>
      <w:lvlText w:val="%8."/>
      <w:lvlJc w:val="left"/>
      <w:pPr>
        <w:ind w:left="5860" w:hanging="360"/>
      </w:pPr>
    </w:lvl>
    <w:lvl w:ilvl="8" w:tplc="40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29042705"/>
    <w:multiLevelType w:val="hybridMultilevel"/>
    <w:tmpl w:val="AD8EA94C"/>
    <w:lvl w:ilvl="0" w:tplc="CA8CD6A8">
      <w:start w:val="1"/>
      <w:numFmt w:val="lowerLetter"/>
      <w:lvlText w:val="(%1)"/>
      <w:lvlJc w:val="left"/>
      <w:pPr>
        <w:ind w:left="720" w:hanging="360"/>
      </w:pPr>
      <w:rPr>
        <w:rFonts w:ascii="Cambria" w:eastAsia="Cambria" w:hAnsi="Cambria" w:cs="Cambria" w:hint="default"/>
        <w:b/>
        <w:bCs/>
        <w:i w:val="0"/>
        <w:iCs w:val="0"/>
        <w:spacing w:val="-2"/>
        <w:w w:val="90"/>
        <w:sz w:val="22"/>
        <w:szCs w:val="22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003DF"/>
    <w:multiLevelType w:val="hybridMultilevel"/>
    <w:tmpl w:val="4F90CC5E"/>
    <w:lvl w:ilvl="0" w:tplc="E1806C84">
      <w:numFmt w:val="bullet"/>
      <w:lvlText w:val=""/>
      <w:lvlJc w:val="left"/>
      <w:pPr>
        <w:ind w:left="5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ED86E96">
      <w:numFmt w:val="bullet"/>
      <w:lvlText w:val="•"/>
      <w:lvlJc w:val="left"/>
      <w:pPr>
        <w:ind w:left="901" w:hanging="360"/>
      </w:pPr>
      <w:rPr>
        <w:rFonts w:hint="default"/>
        <w:lang w:val="en-US" w:eastAsia="en-US" w:bidi="ar-SA"/>
      </w:rPr>
    </w:lvl>
    <w:lvl w:ilvl="2" w:tplc="FB684C90">
      <w:numFmt w:val="bullet"/>
      <w:lvlText w:val="•"/>
      <w:lvlJc w:val="left"/>
      <w:pPr>
        <w:ind w:left="1243" w:hanging="360"/>
      </w:pPr>
      <w:rPr>
        <w:rFonts w:hint="default"/>
        <w:lang w:val="en-US" w:eastAsia="en-US" w:bidi="ar-SA"/>
      </w:rPr>
    </w:lvl>
    <w:lvl w:ilvl="3" w:tplc="82D000D0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4" w:tplc="A272645C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5" w:tplc="7992481E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6" w:tplc="1020016C">
      <w:numFmt w:val="bullet"/>
      <w:lvlText w:val="•"/>
      <w:lvlJc w:val="left"/>
      <w:pPr>
        <w:ind w:left="2609" w:hanging="360"/>
      </w:pPr>
      <w:rPr>
        <w:rFonts w:hint="default"/>
        <w:lang w:val="en-US" w:eastAsia="en-US" w:bidi="ar-SA"/>
      </w:rPr>
    </w:lvl>
    <w:lvl w:ilvl="7" w:tplc="DF38F4A4">
      <w:numFmt w:val="bullet"/>
      <w:lvlText w:val="•"/>
      <w:lvlJc w:val="left"/>
      <w:pPr>
        <w:ind w:left="2951" w:hanging="360"/>
      </w:pPr>
      <w:rPr>
        <w:rFonts w:hint="default"/>
        <w:lang w:val="en-US" w:eastAsia="en-US" w:bidi="ar-SA"/>
      </w:rPr>
    </w:lvl>
    <w:lvl w:ilvl="8" w:tplc="C5A4A520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1176FAD"/>
    <w:multiLevelType w:val="hybridMultilevel"/>
    <w:tmpl w:val="A3FA4CB0"/>
    <w:lvl w:ilvl="0" w:tplc="CA8CD6A8">
      <w:start w:val="1"/>
      <w:numFmt w:val="lowerLetter"/>
      <w:lvlText w:val="(%1)"/>
      <w:lvlJc w:val="left"/>
      <w:pPr>
        <w:ind w:left="820" w:hanging="360"/>
      </w:pPr>
      <w:rPr>
        <w:rFonts w:ascii="Cambria" w:eastAsia="Cambria" w:hAnsi="Cambria" w:cs="Cambria" w:hint="default"/>
        <w:b/>
        <w:bCs/>
        <w:i w:val="0"/>
        <w:iCs w:val="0"/>
        <w:spacing w:val="-2"/>
        <w:w w:val="90"/>
        <w:sz w:val="22"/>
        <w:szCs w:val="22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540" w:hanging="360"/>
      </w:pPr>
    </w:lvl>
    <w:lvl w:ilvl="2" w:tplc="4009001B" w:tentative="1">
      <w:start w:val="1"/>
      <w:numFmt w:val="lowerRoman"/>
      <w:lvlText w:val="%3."/>
      <w:lvlJc w:val="right"/>
      <w:pPr>
        <w:ind w:left="2260" w:hanging="180"/>
      </w:pPr>
    </w:lvl>
    <w:lvl w:ilvl="3" w:tplc="4009000F" w:tentative="1">
      <w:start w:val="1"/>
      <w:numFmt w:val="decimal"/>
      <w:lvlText w:val="%4."/>
      <w:lvlJc w:val="left"/>
      <w:pPr>
        <w:ind w:left="2980" w:hanging="360"/>
      </w:pPr>
    </w:lvl>
    <w:lvl w:ilvl="4" w:tplc="40090019" w:tentative="1">
      <w:start w:val="1"/>
      <w:numFmt w:val="lowerLetter"/>
      <w:lvlText w:val="%5."/>
      <w:lvlJc w:val="left"/>
      <w:pPr>
        <w:ind w:left="3700" w:hanging="360"/>
      </w:pPr>
    </w:lvl>
    <w:lvl w:ilvl="5" w:tplc="4009001B" w:tentative="1">
      <w:start w:val="1"/>
      <w:numFmt w:val="lowerRoman"/>
      <w:lvlText w:val="%6."/>
      <w:lvlJc w:val="right"/>
      <w:pPr>
        <w:ind w:left="4420" w:hanging="180"/>
      </w:pPr>
    </w:lvl>
    <w:lvl w:ilvl="6" w:tplc="4009000F" w:tentative="1">
      <w:start w:val="1"/>
      <w:numFmt w:val="decimal"/>
      <w:lvlText w:val="%7."/>
      <w:lvlJc w:val="left"/>
      <w:pPr>
        <w:ind w:left="5140" w:hanging="360"/>
      </w:pPr>
    </w:lvl>
    <w:lvl w:ilvl="7" w:tplc="40090019" w:tentative="1">
      <w:start w:val="1"/>
      <w:numFmt w:val="lowerLetter"/>
      <w:lvlText w:val="%8."/>
      <w:lvlJc w:val="left"/>
      <w:pPr>
        <w:ind w:left="5860" w:hanging="360"/>
      </w:pPr>
    </w:lvl>
    <w:lvl w:ilvl="8" w:tplc="40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6" w15:restartNumberingAfterBreak="0">
    <w:nsid w:val="6BD6392E"/>
    <w:multiLevelType w:val="hybridMultilevel"/>
    <w:tmpl w:val="D0644C7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9"/>
  </w:num>
  <w:num w:numId="5">
    <w:abstractNumId w:val="13"/>
  </w:num>
  <w:num w:numId="6">
    <w:abstractNumId w:val="16"/>
  </w:num>
  <w:num w:numId="7">
    <w:abstractNumId w:val="15"/>
  </w:num>
  <w:num w:numId="8">
    <w:abstractNumId w:val="10"/>
  </w:num>
  <w:num w:numId="9">
    <w:abstractNumId w:val="12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CA4"/>
    <w:rsid w:val="00524250"/>
    <w:rsid w:val="0056415C"/>
    <w:rsid w:val="009A6180"/>
    <w:rsid w:val="00EC6CA4"/>
    <w:rsid w:val="00ED5FF4"/>
    <w:rsid w:val="00F2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A660F"/>
  <w15:chartTrackingRefBased/>
  <w15:docId w15:val="{E3657FD7-059B-44C0-AFDE-3E5DAC0E2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CA4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CA4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CA4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CA4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CA4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C6C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CA4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CA4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CA4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CA4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CA4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CA4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CA4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CA4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EC6CA4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CA4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CA4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CA4"/>
    <w:rPr>
      <w:rFonts w:asciiTheme="majorHAnsi" w:eastAsiaTheme="majorEastAsia" w:hAnsiTheme="majorHAnsi" w:cstheme="maj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C6C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6CA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C6C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6CA4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EC6CA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qFormat/>
    <w:rsid w:val="00EC6C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6C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CA4"/>
    <w:rPr>
      <w:rFonts w:ascii="Segoe UI" w:eastAsia="Times New Roman" w:hAnsi="Segoe UI" w:cs="Segoe UI"/>
      <w:sz w:val="18"/>
      <w:szCs w:val="1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EC6CA4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EC6CA4"/>
    <w:rPr>
      <w:rFonts w:ascii="Cambria" w:eastAsia="Cambria" w:hAnsi="Cambria" w:cs="Cambria"/>
      <w:lang w:val="en-US"/>
    </w:rPr>
  </w:style>
  <w:style w:type="character" w:styleId="Hyperlink">
    <w:name w:val="Hyperlink"/>
    <w:basedOn w:val="DefaultParagraphFont"/>
    <w:uiPriority w:val="99"/>
    <w:unhideWhenUsed/>
    <w:rsid w:val="00EC6CA4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EC6CA4"/>
    <w:pPr>
      <w:numPr>
        <w:numId w:val="10"/>
      </w:numPr>
      <w:contextualSpacing/>
    </w:pPr>
    <w:rPr>
      <w:sz w:val="24"/>
      <w:szCs w:val="24"/>
      <w:lang w:val="en-IN" w:eastAsia="en-IN" w:bidi="hi-IN"/>
    </w:rPr>
  </w:style>
  <w:style w:type="table" w:styleId="TableGrid">
    <w:name w:val="Table Grid"/>
    <w:basedOn w:val="TableNormal"/>
    <w:uiPriority w:val="39"/>
    <w:rsid w:val="00EC6CA4"/>
    <w:pPr>
      <w:spacing w:after="0" w:line="240" w:lineRule="auto"/>
    </w:pPr>
    <w:rPr>
      <w:rFonts w:eastAsiaTheme="minorEastAsia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2025-11-17T06:15:00Z</dcterms:created>
  <dcterms:modified xsi:type="dcterms:W3CDTF">2026-07-17T08:39:00Z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da56ce5a-9220-4ac8-bab4-a6b5fb1bd5df</vt:lpwstr>
  </property>
</Properties>
</file>